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FC4DD9" w14:textId="5C204C27" w:rsidR="00B37CAA" w:rsidRPr="002A1149" w:rsidRDefault="00B37CAA" w:rsidP="00B37CAA">
      <w:pPr>
        <w:tabs>
          <w:tab w:val="left" w:pos="1276"/>
        </w:tabs>
        <w:jc w:val="center"/>
        <w:rPr>
          <w:b/>
          <w:sz w:val="32"/>
          <w:szCs w:val="32"/>
        </w:rPr>
      </w:pPr>
      <w:r>
        <w:rPr>
          <w:b/>
          <w:sz w:val="32"/>
          <w:szCs w:val="32"/>
        </w:rPr>
        <w:t>(0</w:t>
      </w:r>
      <w:r w:rsidR="00306253">
        <w:rPr>
          <w:b/>
          <w:sz w:val="32"/>
          <w:szCs w:val="32"/>
        </w:rPr>
        <w:t>7</w:t>
      </w:r>
      <w:r>
        <w:rPr>
          <w:b/>
          <w:sz w:val="32"/>
          <w:szCs w:val="32"/>
        </w:rPr>
        <w:t>)</w:t>
      </w:r>
      <w:r w:rsidRPr="002A1149">
        <w:rPr>
          <w:b/>
          <w:sz w:val="32"/>
          <w:szCs w:val="32"/>
        </w:rPr>
        <w:t xml:space="preserve"> (</w:t>
      </w:r>
      <w:r>
        <w:rPr>
          <w:b/>
          <w:sz w:val="32"/>
          <w:szCs w:val="32"/>
        </w:rPr>
        <w:t>1</w:t>
      </w:r>
      <w:r w:rsidR="00306253">
        <w:rPr>
          <w:b/>
          <w:sz w:val="32"/>
          <w:szCs w:val="32"/>
        </w:rPr>
        <w:t>9</w:t>
      </w:r>
      <w:r>
        <w:rPr>
          <w:b/>
          <w:sz w:val="32"/>
          <w:szCs w:val="32"/>
        </w:rPr>
        <w:t>)</w:t>
      </w:r>
    </w:p>
    <w:p w14:paraId="5E432132" w14:textId="77777777" w:rsidR="00B37CAA" w:rsidRPr="00400647" w:rsidRDefault="00B37CAA" w:rsidP="00B37CAA">
      <w:pPr>
        <w:tabs>
          <w:tab w:val="left" w:pos="1276"/>
        </w:tabs>
        <w:jc w:val="center"/>
        <w:rPr>
          <w:b/>
          <w:sz w:val="32"/>
          <w:szCs w:val="32"/>
        </w:rPr>
      </w:pPr>
      <w:r w:rsidRPr="00400647">
        <w:rPr>
          <w:b/>
          <w:sz w:val="32"/>
          <w:szCs w:val="32"/>
        </w:rPr>
        <w:t>(месяц) (номер)</w:t>
      </w:r>
    </w:p>
    <w:p w14:paraId="505D712D" w14:textId="77777777" w:rsidR="00B37CAA" w:rsidRPr="00400647" w:rsidRDefault="00B37CAA" w:rsidP="00B37CAA">
      <w:pPr>
        <w:jc w:val="center"/>
        <w:rPr>
          <w:b/>
          <w:sz w:val="32"/>
          <w:szCs w:val="32"/>
        </w:rPr>
      </w:pPr>
    </w:p>
    <w:p w14:paraId="2BCBA869" w14:textId="77777777" w:rsidR="00B37CAA" w:rsidRPr="00400647" w:rsidRDefault="00B37CAA" w:rsidP="00B37CAA">
      <w:pPr>
        <w:jc w:val="center"/>
        <w:rPr>
          <w:b/>
          <w:sz w:val="32"/>
          <w:szCs w:val="32"/>
        </w:rPr>
      </w:pPr>
    </w:p>
    <w:p w14:paraId="3F088E8C" w14:textId="77777777" w:rsidR="00B37CAA" w:rsidRPr="00400647" w:rsidRDefault="00B37CAA" w:rsidP="00B37CAA">
      <w:pPr>
        <w:jc w:val="center"/>
        <w:rPr>
          <w:b/>
          <w:sz w:val="32"/>
          <w:szCs w:val="32"/>
        </w:rPr>
      </w:pPr>
    </w:p>
    <w:p w14:paraId="465178DC" w14:textId="77777777" w:rsidR="00B37CAA" w:rsidRPr="00400647" w:rsidRDefault="00B37CAA" w:rsidP="00B37CAA">
      <w:pPr>
        <w:rPr>
          <w:b/>
          <w:sz w:val="32"/>
          <w:szCs w:val="32"/>
        </w:rPr>
      </w:pPr>
    </w:p>
    <w:p w14:paraId="3E966E42" w14:textId="77777777" w:rsidR="00B37CAA" w:rsidRPr="00400647" w:rsidRDefault="00B37CAA" w:rsidP="00B37CAA">
      <w:pPr>
        <w:rPr>
          <w:b/>
          <w:sz w:val="32"/>
          <w:szCs w:val="32"/>
        </w:rPr>
      </w:pPr>
    </w:p>
    <w:p w14:paraId="2C10A7C1" w14:textId="77777777" w:rsidR="00B37CAA" w:rsidRPr="00400647" w:rsidRDefault="00B37CAA" w:rsidP="00B37CAA">
      <w:pPr>
        <w:rPr>
          <w:b/>
          <w:sz w:val="32"/>
          <w:szCs w:val="32"/>
        </w:rPr>
      </w:pPr>
    </w:p>
    <w:p w14:paraId="16005F6C" w14:textId="77777777" w:rsidR="00B37CAA" w:rsidRPr="00400647" w:rsidRDefault="00B37CAA" w:rsidP="00B37CAA">
      <w:pPr>
        <w:rPr>
          <w:b/>
          <w:sz w:val="32"/>
          <w:szCs w:val="32"/>
        </w:rPr>
      </w:pPr>
    </w:p>
    <w:p w14:paraId="27597094" w14:textId="77777777" w:rsidR="00B37CAA" w:rsidRPr="00400647" w:rsidRDefault="00B37CAA" w:rsidP="00B37CAA">
      <w:pPr>
        <w:jc w:val="center"/>
        <w:rPr>
          <w:b/>
          <w:sz w:val="144"/>
          <w:szCs w:val="144"/>
        </w:rPr>
      </w:pPr>
      <w:r w:rsidRPr="00400647">
        <w:rPr>
          <w:b/>
          <w:sz w:val="144"/>
          <w:szCs w:val="144"/>
        </w:rPr>
        <w:t>ВЕСТНИК</w:t>
      </w:r>
    </w:p>
    <w:p w14:paraId="2D40960A" w14:textId="77777777" w:rsidR="00B37CAA" w:rsidRPr="00400647" w:rsidRDefault="00B37CAA" w:rsidP="00B37CAA">
      <w:pPr>
        <w:ind w:firstLine="1134"/>
        <w:jc w:val="center"/>
        <w:rPr>
          <w:b/>
          <w:sz w:val="36"/>
          <w:szCs w:val="36"/>
        </w:rPr>
      </w:pPr>
      <w:r w:rsidRPr="00400647">
        <w:rPr>
          <w:b/>
          <w:sz w:val="36"/>
          <w:szCs w:val="36"/>
        </w:rPr>
        <w:t>МУНИЦИПАЛЬНЫХ ПРАВОВЫХ АКТОВ</w:t>
      </w:r>
    </w:p>
    <w:p w14:paraId="21C8C0EC" w14:textId="77777777" w:rsidR="00B37CAA" w:rsidRPr="00400647" w:rsidRDefault="00B37CAA" w:rsidP="00B37CAA">
      <w:pPr>
        <w:ind w:firstLine="1134"/>
        <w:jc w:val="center"/>
        <w:rPr>
          <w:sz w:val="32"/>
          <w:szCs w:val="32"/>
        </w:rPr>
      </w:pPr>
      <w:r w:rsidRPr="00400647">
        <w:rPr>
          <w:sz w:val="32"/>
          <w:szCs w:val="32"/>
        </w:rPr>
        <w:t>Калачеевского сельского поселения Калачеевского муниципального района Воронежской области</w:t>
      </w:r>
    </w:p>
    <w:p w14:paraId="2D9DD58F" w14:textId="77777777" w:rsidR="00B37CAA" w:rsidRPr="00400647" w:rsidRDefault="00B37CAA" w:rsidP="00B37CAA">
      <w:pPr>
        <w:ind w:firstLine="1134"/>
        <w:jc w:val="center"/>
        <w:rPr>
          <w:sz w:val="32"/>
          <w:szCs w:val="32"/>
        </w:rPr>
      </w:pPr>
    </w:p>
    <w:p w14:paraId="1B168ECA" w14:textId="77777777" w:rsidR="00B37CAA" w:rsidRPr="00400647" w:rsidRDefault="00B37CAA" w:rsidP="00B37CAA">
      <w:pPr>
        <w:ind w:firstLine="1134"/>
        <w:rPr>
          <w:sz w:val="32"/>
          <w:szCs w:val="32"/>
        </w:rPr>
      </w:pPr>
    </w:p>
    <w:p w14:paraId="4B70ABEE" w14:textId="77777777" w:rsidR="00B37CAA" w:rsidRPr="00400647" w:rsidRDefault="00B37CAA" w:rsidP="00B37CAA">
      <w:pPr>
        <w:ind w:firstLine="1134"/>
        <w:jc w:val="center"/>
        <w:rPr>
          <w:sz w:val="32"/>
          <w:szCs w:val="32"/>
        </w:rPr>
      </w:pPr>
    </w:p>
    <w:p w14:paraId="3C80AD6A" w14:textId="44B5DED7" w:rsidR="00B37CAA" w:rsidRPr="00400647" w:rsidRDefault="00B37CAA" w:rsidP="00B37CAA">
      <w:pPr>
        <w:ind w:firstLine="1134"/>
        <w:jc w:val="center"/>
        <w:rPr>
          <w:sz w:val="32"/>
          <w:szCs w:val="32"/>
        </w:rPr>
      </w:pPr>
      <w:r w:rsidRPr="00400647">
        <w:rPr>
          <w:sz w:val="32"/>
          <w:szCs w:val="32"/>
        </w:rPr>
        <w:t>от «</w:t>
      </w:r>
      <w:r w:rsidR="00306253">
        <w:rPr>
          <w:sz w:val="32"/>
          <w:szCs w:val="32"/>
        </w:rPr>
        <w:t>22</w:t>
      </w:r>
      <w:r w:rsidRPr="00400647">
        <w:rPr>
          <w:sz w:val="32"/>
          <w:szCs w:val="32"/>
        </w:rPr>
        <w:t xml:space="preserve">» </w:t>
      </w:r>
      <w:r>
        <w:rPr>
          <w:sz w:val="32"/>
          <w:szCs w:val="32"/>
        </w:rPr>
        <w:t>ию</w:t>
      </w:r>
      <w:r w:rsidR="0073248C">
        <w:rPr>
          <w:sz w:val="32"/>
          <w:szCs w:val="32"/>
        </w:rPr>
        <w:t>л</w:t>
      </w:r>
      <w:r>
        <w:rPr>
          <w:sz w:val="32"/>
          <w:szCs w:val="32"/>
        </w:rPr>
        <w:t xml:space="preserve">я </w:t>
      </w:r>
      <w:r w:rsidRPr="00400647">
        <w:rPr>
          <w:sz w:val="32"/>
          <w:szCs w:val="32"/>
        </w:rPr>
        <w:t>20</w:t>
      </w:r>
      <w:r>
        <w:rPr>
          <w:sz w:val="32"/>
          <w:szCs w:val="32"/>
        </w:rPr>
        <w:t>24</w:t>
      </w:r>
      <w:r w:rsidRPr="00400647">
        <w:rPr>
          <w:sz w:val="32"/>
          <w:szCs w:val="32"/>
        </w:rPr>
        <w:t xml:space="preserve"> г.</w:t>
      </w:r>
    </w:p>
    <w:p w14:paraId="2F89A130" w14:textId="77777777" w:rsidR="00B37CAA" w:rsidRPr="00400647" w:rsidRDefault="00B37CAA" w:rsidP="00B37CAA">
      <w:pPr>
        <w:ind w:firstLine="1134"/>
        <w:jc w:val="center"/>
        <w:rPr>
          <w:sz w:val="32"/>
          <w:szCs w:val="32"/>
        </w:rPr>
      </w:pPr>
    </w:p>
    <w:p w14:paraId="4DF97492" w14:textId="77777777" w:rsidR="00B37CAA" w:rsidRPr="00400647" w:rsidRDefault="00B37CAA" w:rsidP="00B37CAA">
      <w:pPr>
        <w:ind w:firstLine="1134"/>
        <w:jc w:val="center"/>
        <w:rPr>
          <w:sz w:val="32"/>
          <w:szCs w:val="32"/>
        </w:rPr>
      </w:pPr>
    </w:p>
    <w:p w14:paraId="75F9DF79" w14:textId="77777777" w:rsidR="00B37CAA" w:rsidRDefault="00B37CAA" w:rsidP="00B37CAA">
      <w:pPr>
        <w:ind w:firstLine="1134"/>
        <w:jc w:val="center"/>
        <w:rPr>
          <w:sz w:val="32"/>
          <w:szCs w:val="32"/>
        </w:rPr>
      </w:pPr>
    </w:p>
    <w:p w14:paraId="0DFF2E61" w14:textId="77777777" w:rsidR="00B37CAA" w:rsidRDefault="00B37CAA" w:rsidP="00B37CAA">
      <w:pPr>
        <w:ind w:firstLine="1134"/>
        <w:jc w:val="center"/>
        <w:rPr>
          <w:sz w:val="32"/>
          <w:szCs w:val="32"/>
        </w:rPr>
      </w:pPr>
    </w:p>
    <w:p w14:paraId="11A2F7D0" w14:textId="77777777" w:rsidR="00B37CAA" w:rsidRDefault="00B37CAA" w:rsidP="00B37CAA">
      <w:pPr>
        <w:ind w:firstLine="1134"/>
        <w:jc w:val="center"/>
        <w:rPr>
          <w:sz w:val="32"/>
          <w:szCs w:val="32"/>
        </w:rPr>
      </w:pPr>
    </w:p>
    <w:p w14:paraId="34099F5C" w14:textId="77777777" w:rsidR="00B37CAA" w:rsidRDefault="00B37CAA" w:rsidP="00B37CAA">
      <w:pPr>
        <w:ind w:firstLine="1134"/>
        <w:jc w:val="center"/>
        <w:rPr>
          <w:sz w:val="32"/>
          <w:szCs w:val="32"/>
        </w:rPr>
      </w:pPr>
    </w:p>
    <w:p w14:paraId="70335A1F" w14:textId="77777777" w:rsidR="00B37CAA" w:rsidRDefault="00B37CAA" w:rsidP="00B37CAA">
      <w:pPr>
        <w:ind w:firstLine="1134"/>
        <w:jc w:val="center"/>
        <w:rPr>
          <w:sz w:val="32"/>
          <w:szCs w:val="32"/>
        </w:rPr>
      </w:pPr>
    </w:p>
    <w:p w14:paraId="7D153EF6" w14:textId="77777777" w:rsidR="00B37CAA" w:rsidRDefault="00B37CAA" w:rsidP="00B37CAA">
      <w:pPr>
        <w:ind w:firstLine="1134"/>
        <w:jc w:val="center"/>
        <w:rPr>
          <w:sz w:val="32"/>
          <w:szCs w:val="32"/>
        </w:rPr>
      </w:pPr>
    </w:p>
    <w:p w14:paraId="331D4C31" w14:textId="77777777" w:rsidR="00B37CAA" w:rsidRDefault="00B37CAA" w:rsidP="00B37CAA">
      <w:pPr>
        <w:rPr>
          <w:sz w:val="32"/>
          <w:szCs w:val="32"/>
        </w:rPr>
      </w:pPr>
    </w:p>
    <w:p w14:paraId="0600D224" w14:textId="77777777" w:rsidR="00B37CAA" w:rsidRPr="00400647" w:rsidRDefault="00B37CAA" w:rsidP="00B37CAA">
      <w:pPr>
        <w:ind w:firstLine="1134"/>
        <w:jc w:val="center"/>
        <w:rPr>
          <w:sz w:val="32"/>
          <w:szCs w:val="32"/>
        </w:rPr>
      </w:pPr>
      <w:r w:rsidRPr="00400647">
        <w:rPr>
          <w:sz w:val="32"/>
          <w:szCs w:val="32"/>
        </w:rPr>
        <w:t>Учредитель:</w:t>
      </w:r>
    </w:p>
    <w:p w14:paraId="688A567D" w14:textId="77777777" w:rsidR="00B37CAA" w:rsidRPr="00400647" w:rsidRDefault="00B37CAA" w:rsidP="00B37CAA">
      <w:pPr>
        <w:ind w:firstLine="1134"/>
        <w:jc w:val="center"/>
        <w:rPr>
          <w:sz w:val="32"/>
          <w:szCs w:val="32"/>
        </w:rPr>
      </w:pPr>
      <w:r w:rsidRPr="00400647">
        <w:rPr>
          <w:sz w:val="32"/>
          <w:szCs w:val="32"/>
        </w:rPr>
        <w:t>Совет народных депутатов</w:t>
      </w:r>
    </w:p>
    <w:p w14:paraId="1E24E815" w14:textId="77777777" w:rsidR="00B37CAA" w:rsidRPr="00400647" w:rsidRDefault="00B37CAA" w:rsidP="00B37CAA">
      <w:pPr>
        <w:ind w:firstLine="1134"/>
        <w:jc w:val="center"/>
        <w:rPr>
          <w:sz w:val="32"/>
          <w:szCs w:val="32"/>
        </w:rPr>
      </w:pPr>
      <w:r w:rsidRPr="00400647">
        <w:rPr>
          <w:sz w:val="32"/>
          <w:szCs w:val="32"/>
        </w:rPr>
        <w:t>Калачеевского сельского поселения</w:t>
      </w:r>
    </w:p>
    <w:p w14:paraId="08E82BF9" w14:textId="77777777" w:rsidR="00B37CAA" w:rsidRDefault="00B37CAA" w:rsidP="00B37CAA">
      <w:pPr>
        <w:ind w:firstLine="1134"/>
        <w:jc w:val="center"/>
        <w:rPr>
          <w:sz w:val="32"/>
          <w:szCs w:val="32"/>
        </w:rPr>
      </w:pPr>
      <w:r w:rsidRPr="00400647">
        <w:rPr>
          <w:sz w:val="32"/>
          <w:szCs w:val="32"/>
        </w:rPr>
        <w:t>Калачеевского муниципального района Воронежской области</w:t>
      </w:r>
    </w:p>
    <w:p w14:paraId="4DEBA7BA" w14:textId="77777777" w:rsidR="00B37CAA" w:rsidRDefault="00B37CAA" w:rsidP="00B37CAA">
      <w:pPr>
        <w:ind w:firstLine="1134"/>
        <w:jc w:val="center"/>
        <w:rPr>
          <w:sz w:val="32"/>
          <w:szCs w:val="32"/>
        </w:rPr>
      </w:pPr>
    </w:p>
    <w:p w14:paraId="7713C427" w14:textId="51D21F01" w:rsidR="008C25C8" w:rsidRPr="00FC3ED7" w:rsidRDefault="00E86A31" w:rsidP="00DF3A46">
      <w:pPr>
        <w:jc w:val="center"/>
        <w:rPr>
          <w:rFonts w:ascii="Arial" w:hAnsi="Arial" w:cs="Arial"/>
          <w:sz w:val="24"/>
        </w:rPr>
      </w:pPr>
      <w:r w:rsidRPr="00400647">
        <w:rPr>
          <w:sz w:val="24"/>
        </w:rPr>
        <w:t>.</w:t>
      </w:r>
      <w:r w:rsidRPr="00D97888">
        <w:rPr>
          <w:rFonts w:ascii="Arial" w:hAnsi="Arial" w:cs="Arial"/>
          <w:sz w:val="24"/>
        </w:rPr>
        <w:br w:type="page"/>
      </w:r>
    </w:p>
    <w:p w14:paraId="4C5901CE" w14:textId="77777777" w:rsidR="00F46139" w:rsidRPr="00FC3ED7" w:rsidRDefault="00F46139" w:rsidP="00AF11B5">
      <w:pPr>
        <w:suppressAutoHyphens/>
        <w:jc w:val="center"/>
        <w:rPr>
          <w:rFonts w:ascii="Arial" w:hAnsi="Arial" w:cs="Arial"/>
          <w:b/>
          <w:sz w:val="24"/>
          <w:lang w:eastAsia="ar-SA"/>
        </w:rPr>
        <w:sectPr w:rsidR="00F46139" w:rsidRPr="00FC3ED7" w:rsidSect="00D50A0B">
          <w:headerReference w:type="even" r:id="rId8"/>
          <w:headerReference w:type="default" r:id="rId9"/>
          <w:footerReference w:type="default" r:id="rId10"/>
          <w:pgSz w:w="11909" w:h="16834"/>
          <w:pgMar w:top="426" w:right="852" w:bottom="993" w:left="1843" w:header="720" w:footer="720" w:gutter="0"/>
          <w:cols w:space="60"/>
          <w:noEndnote/>
          <w:titlePg/>
          <w:docGrid w:linePitch="381"/>
        </w:sectPr>
      </w:pPr>
    </w:p>
    <w:p w14:paraId="43C571E8" w14:textId="77777777" w:rsidR="00306253" w:rsidRPr="00306253" w:rsidRDefault="00306253" w:rsidP="00306253">
      <w:pPr>
        <w:jc w:val="center"/>
        <w:rPr>
          <w:rFonts w:ascii="Arial" w:eastAsia="Arial" w:hAnsi="Arial" w:cs="Arial"/>
          <w:caps/>
          <w:sz w:val="20"/>
          <w:szCs w:val="20"/>
        </w:rPr>
      </w:pPr>
      <w:r w:rsidRPr="00306253">
        <w:rPr>
          <w:rFonts w:ascii="Arial" w:eastAsia="Arial" w:hAnsi="Arial" w:cs="Arial"/>
          <w:caps/>
          <w:sz w:val="20"/>
          <w:szCs w:val="20"/>
        </w:rPr>
        <w:lastRenderedPageBreak/>
        <w:t>РОССИЙСКАЯ ФЕДЕРАЦИЯ</w:t>
      </w:r>
    </w:p>
    <w:p w14:paraId="08AF9C23" w14:textId="77777777" w:rsidR="00306253" w:rsidRPr="00306253" w:rsidRDefault="00306253" w:rsidP="00306253">
      <w:pPr>
        <w:jc w:val="center"/>
        <w:rPr>
          <w:rFonts w:ascii="Arial" w:eastAsia="Arial" w:hAnsi="Arial" w:cs="Arial"/>
          <w:caps/>
          <w:sz w:val="20"/>
          <w:szCs w:val="20"/>
        </w:rPr>
      </w:pPr>
      <w:r w:rsidRPr="00306253">
        <w:rPr>
          <w:rFonts w:ascii="Arial" w:eastAsia="Arial" w:hAnsi="Arial" w:cs="Arial"/>
          <w:caps/>
          <w:sz w:val="20"/>
          <w:szCs w:val="20"/>
        </w:rPr>
        <w:t>АДМИНИСТРАЦИЯ</w:t>
      </w:r>
    </w:p>
    <w:p w14:paraId="5405AFCC" w14:textId="77777777" w:rsidR="00306253" w:rsidRPr="00306253" w:rsidRDefault="00306253" w:rsidP="00306253">
      <w:pPr>
        <w:jc w:val="center"/>
        <w:rPr>
          <w:rFonts w:ascii="Arial" w:eastAsia="Arial" w:hAnsi="Arial" w:cs="Arial"/>
          <w:caps/>
          <w:sz w:val="20"/>
          <w:szCs w:val="20"/>
        </w:rPr>
      </w:pPr>
      <w:r w:rsidRPr="00306253">
        <w:rPr>
          <w:rFonts w:ascii="Arial" w:eastAsia="Arial" w:hAnsi="Arial" w:cs="Arial"/>
          <w:caps/>
          <w:sz w:val="20"/>
          <w:szCs w:val="20"/>
        </w:rPr>
        <w:t>КАЛАЧЕЕВСКОГО СЕЛЬСКОГО ПОСЕЛЕНИЯ</w:t>
      </w:r>
    </w:p>
    <w:p w14:paraId="79361114" w14:textId="77777777" w:rsidR="00306253" w:rsidRPr="00306253" w:rsidRDefault="00306253" w:rsidP="00306253">
      <w:pPr>
        <w:jc w:val="center"/>
        <w:rPr>
          <w:rFonts w:ascii="Arial" w:eastAsia="Arial" w:hAnsi="Arial" w:cs="Arial"/>
          <w:caps/>
          <w:sz w:val="20"/>
          <w:szCs w:val="20"/>
        </w:rPr>
      </w:pPr>
      <w:r w:rsidRPr="00306253">
        <w:rPr>
          <w:rFonts w:ascii="Arial" w:eastAsia="Arial" w:hAnsi="Arial" w:cs="Arial"/>
          <w:caps/>
          <w:sz w:val="20"/>
          <w:szCs w:val="20"/>
        </w:rPr>
        <w:t>КАЛАЧЕЕВСКОГО МУНИЦИПАЛЬНОГО РАЙОНА</w:t>
      </w:r>
    </w:p>
    <w:p w14:paraId="2A3A22A7" w14:textId="77777777" w:rsidR="00306253" w:rsidRPr="00306253" w:rsidRDefault="00306253" w:rsidP="00306253">
      <w:pPr>
        <w:jc w:val="center"/>
        <w:rPr>
          <w:rFonts w:ascii="Arial" w:eastAsia="Arial" w:hAnsi="Arial" w:cs="Arial"/>
          <w:caps/>
          <w:sz w:val="20"/>
          <w:szCs w:val="20"/>
        </w:rPr>
      </w:pPr>
      <w:r w:rsidRPr="00306253">
        <w:rPr>
          <w:rFonts w:ascii="Arial" w:eastAsia="Arial" w:hAnsi="Arial" w:cs="Arial"/>
          <w:caps/>
          <w:sz w:val="20"/>
          <w:szCs w:val="20"/>
        </w:rPr>
        <w:t>ВОРОНЕЖСКОЙ ОБЛАСТИ</w:t>
      </w:r>
    </w:p>
    <w:p w14:paraId="13503A36" w14:textId="77777777" w:rsidR="00306253" w:rsidRPr="00306253" w:rsidRDefault="00306253" w:rsidP="00306253">
      <w:pPr>
        <w:jc w:val="center"/>
        <w:rPr>
          <w:rFonts w:ascii="Arial" w:eastAsia="Arial" w:hAnsi="Arial" w:cs="Arial"/>
          <w:caps/>
          <w:sz w:val="20"/>
          <w:szCs w:val="20"/>
        </w:rPr>
      </w:pPr>
      <w:r w:rsidRPr="00306253">
        <w:rPr>
          <w:rFonts w:ascii="Arial" w:eastAsia="Arial" w:hAnsi="Arial" w:cs="Arial"/>
          <w:caps/>
          <w:sz w:val="20"/>
          <w:szCs w:val="20"/>
        </w:rPr>
        <w:t>П О С Т А Н О В Л Е Н И Е</w:t>
      </w:r>
    </w:p>
    <w:p w14:paraId="07D5DF6B" w14:textId="77777777" w:rsidR="00306253" w:rsidRPr="00306253" w:rsidRDefault="00306253" w:rsidP="00306253">
      <w:pPr>
        <w:jc w:val="left"/>
        <w:rPr>
          <w:rFonts w:ascii="Arial" w:hAnsi="Arial" w:cs="Arial"/>
          <w:sz w:val="20"/>
          <w:szCs w:val="20"/>
          <w:u w:val="single"/>
        </w:rPr>
      </w:pPr>
      <w:r w:rsidRPr="00306253">
        <w:rPr>
          <w:rFonts w:ascii="Arial" w:hAnsi="Arial" w:cs="Arial"/>
          <w:sz w:val="20"/>
          <w:szCs w:val="20"/>
          <w:u w:val="single"/>
        </w:rPr>
        <w:t>От «22» июля 2024 г. № 52</w:t>
      </w:r>
    </w:p>
    <w:p w14:paraId="32E8CF62"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п. Калачевский</w:t>
      </w:r>
    </w:p>
    <w:p w14:paraId="2868AF54" w14:textId="77777777" w:rsidR="00306253" w:rsidRPr="00306253" w:rsidRDefault="00306253" w:rsidP="00306253">
      <w:pPr>
        <w:shd w:val="clear" w:color="auto" w:fill="FFFFFF"/>
        <w:ind w:right="-1"/>
        <w:jc w:val="center"/>
        <w:rPr>
          <w:rFonts w:ascii="Arial" w:hAnsi="Arial" w:cs="Arial"/>
          <w:b/>
          <w:sz w:val="20"/>
          <w:szCs w:val="20"/>
        </w:rPr>
      </w:pPr>
      <w:r w:rsidRPr="00306253">
        <w:rPr>
          <w:rFonts w:ascii="Arial" w:hAnsi="Arial" w:cs="Arial"/>
          <w:b/>
          <w:sz w:val="20"/>
          <w:szCs w:val="20"/>
        </w:rPr>
        <w:t>О внесении изменений в постановление администрации Калачеевского сельского поселения Калачеевского муниципального района Воронежской области от 01.07.2016 г. № 85 «</w:t>
      </w:r>
      <w:r w:rsidRPr="00306253">
        <w:rPr>
          <w:rFonts w:ascii="Arial" w:hAnsi="Arial" w:cs="Arial"/>
          <w:b/>
          <w:bCs/>
          <w:sz w:val="20"/>
          <w:szCs w:val="20"/>
        </w:rPr>
        <w:t>Об утверждении административного регламента администрации Калачеевского сельского поселения Калачеевского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Pr="00306253">
        <w:rPr>
          <w:rFonts w:ascii="Arial" w:hAnsi="Arial" w:cs="Arial"/>
          <w:b/>
          <w:sz w:val="20"/>
          <w:szCs w:val="20"/>
        </w:rPr>
        <w:t xml:space="preserve"> </w:t>
      </w:r>
    </w:p>
    <w:p w14:paraId="531B035B" w14:textId="77777777" w:rsidR="00306253" w:rsidRPr="00306253" w:rsidRDefault="00306253" w:rsidP="00306253">
      <w:pPr>
        <w:ind w:firstLine="708"/>
        <w:rPr>
          <w:rFonts w:ascii="Arial" w:hAnsi="Arial" w:cs="Arial"/>
          <w:sz w:val="20"/>
          <w:szCs w:val="20"/>
        </w:rPr>
      </w:pPr>
      <w:r w:rsidRPr="00306253">
        <w:rPr>
          <w:rFonts w:ascii="Arial" w:hAnsi="Arial" w:cs="Arial"/>
          <w:sz w:val="20"/>
          <w:szCs w:val="20"/>
        </w:rPr>
        <w:t>В соответствии с Федеральными законами от 06.10.2003 г. № 131-ФЗ «Об общих принципах организации местного самоуправления в Российской Федерации», от 27.07.2010 г. № 210-ФЗ «Об организации предоставления государственных и муниципальных услуг», от 30.12.2020 г. № 509-ФЗ «О внесении изменений в отдельные законодательные акты Российской Федерации» и постановлением Правительства РФ от 20.07.2021 г.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Калачеевского сельского поселения, в целях приведения муниципальных нормативных правовых актов Калачеевского сельского поселения в соответствие действующему законодательству администрация Калачеевского сельского поселения Калачеевского муниципального района Воронежской области п о с т а н о в л я е т:</w:t>
      </w:r>
    </w:p>
    <w:p w14:paraId="4E5C8BBB" w14:textId="77777777" w:rsidR="00306253" w:rsidRPr="00306253" w:rsidRDefault="00306253" w:rsidP="00306253">
      <w:pPr>
        <w:tabs>
          <w:tab w:val="left" w:pos="5103"/>
          <w:tab w:val="left" w:pos="6096"/>
          <w:tab w:val="left" w:pos="6237"/>
        </w:tabs>
        <w:ind w:right="-1" w:firstLine="709"/>
        <w:rPr>
          <w:rFonts w:ascii="Arial" w:eastAsia="Calibri" w:hAnsi="Arial" w:cs="Arial"/>
          <w:sz w:val="20"/>
          <w:szCs w:val="20"/>
        </w:rPr>
      </w:pPr>
      <w:r w:rsidRPr="00306253">
        <w:rPr>
          <w:rFonts w:ascii="Arial" w:hAnsi="Arial" w:cs="Arial"/>
          <w:sz w:val="20"/>
          <w:szCs w:val="20"/>
        </w:rPr>
        <w:t>1. Внести в постановление администрации Калачеевского сельского поселения Калачеевского муниципального района Воронежской области от 01.07.2016 г. № 85 «</w:t>
      </w:r>
      <w:r w:rsidRPr="00306253">
        <w:rPr>
          <w:rFonts w:ascii="Arial" w:hAnsi="Arial" w:cs="Arial"/>
          <w:bCs/>
          <w:sz w:val="20"/>
          <w:szCs w:val="20"/>
        </w:rPr>
        <w:t>Об утверждении административного регламента администрации Калачеевского сельского поселения Калачеевского муниципального района Воронежской области по предоставлению муниципальной услуги «Предоставление разрешения на осуществление земляных работ»</w:t>
      </w:r>
      <w:r w:rsidRPr="00306253">
        <w:rPr>
          <w:rFonts w:ascii="Arial" w:hAnsi="Arial" w:cs="Arial"/>
          <w:sz w:val="20"/>
          <w:szCs w:val="20"/>
        </w:rPr>
        <w:t xml:space="preserve"> (в редакции постановлений от (в редакции 3.09.2019 № 95, от 19.12.2022 № 101))</w:t>
      </w:r>
      <w:r w:rsidRPr="00306253">
        <w:rPr>
          <w:rFonts w:ascii="Arial" w:eastAsia="Calibri" w:hAnsi="Arial" w:cs="Arial"/>
          <w:sz w:val="20"/>
          <w:szCs w:val="20"/>
        </w:rPr>
        <w:t xml:space="preserve"> следующие изменения:</w:t>
      </w:r>
    </w:p>
    <w:p w14:paraId="4F695E53" w14:textId="77777777" w:rsidR="00306253" w:rsidRPr="00306253" w:rsidRDefault="00306253" w:rsidP="00306253">
      <w:pPr>
        <w:ind w:firstLine="709"/>
        <w:rPr>
          <w:rFonts w:ascii="Arial" w:eastAsia="Calibri" w:hAnsi="Arial" w:cs="Arial"/>
          <w:sz w:val="20"/>
          <w:szCs w:val="20"/>
        </w:rPr>
      </w:pPr>
      <w:r w:rsidRPr="00306253">
        <w:rPr>
          <w:rFonts w:ascii="Arial" w:eastAsia="Calibri" w:hAnsi="Arial" w:cs="Arial"/>
          <w:sz w:val="20"/>
          <w:szCs w:val="20"/>
        </w:rPr>
        <w:t>1.1. Наименование постановления изложить в следующей редакции:</w:t>
      </w:r>
    </w:p>
    <w:p w14:paraId="18546461" w14:textId="77777777" w:rsidR="00306253" w:rsidRPr="00306253" w:rsidRDefault="00306253" w:rsidP="00306253">
      <w:pPr>
        <w:ind w:firstLine="709"/>
        <w:rPr>
          <w:rFonts w:ascii="Arial" w:eastAsia="Calibri" w:hAnsi="Arial" w:cs="Arial"/>
          <w:sz w:val="20"/>
          <w:szCs w:val="20"/>
        </w:rPr>
      </w:pPr>
      <w:r w:rsidRPr="00306253">
        <w:rPr>
          <w:rFonts w:ascii="Arial" w:eastAsia="Calibri" w:hAnsi="Arial" w:cs="Arial"/>
          <w:sz w:val="20"/>
          <w:szCs w:val="20"/>
        </w:rPr>
        <w:t>«Об утверждении административного регламента предоставления муниципальной услуги «</w:t>
      </w:r>
      <w:r w:rsidRPr="00306253">
        <w:rPr>
          <w:rFonts w:ascii="Arial" w:hAnsi="Arial" w:cs="Arial"/>
          <w:bCs/>
          <w:sz w:val="20"/>
          <w:szCs w:val="20"/>
        </w:rPr>
        <w:t>Предоставление разрешения на производство земляных работ</w:t>
      </w:r>
      <w:r w:rsidRPr="00306253">
        <w:rPr>
          <w:rFonts w:ascii="Arial" w:hAnsi="Arial" w:cs="Arial"/>
          <w:sz w:val="20"/>
          <w:szCs w:val="20"/>
        </w:rPr>
        <w:t>» на территории</w:t>
      </w:r>
      <w:r w:rsidRPr="00306253">
        <w:rPr>
          <w:rFonts w:ascii="Arial" w:eastAsia="Calibri" w:hAnsi="Arial" w:cs="Arial"/>
          <w:sz w:val="20"/>
          <w:szCs w:val="20"/>
        </w:rPr>
        <w:t xml:space="preserve"> </w:t>
      </w:r>
      <w:r w:rsidRPr="00306253">
        <w:rPr>
          <w:rFonts w:ascii="Arial" w:hAnsi="Arial" w:cs="Arial"/>
          <w:sz w:val="20"/>
          <w:szCs w:val="20"/>
        </w:rPr>
        <w:t>Калачеевского</w:t>
      </w:r>
      <w:r w:rsidRPr="00306253">
        <w:rPr>
          <w:rFonts w:ascii="Arial" w:eastAsia="Calibri" w:hAnsi="Arial" w:cs="Arial"/>
          <w:sz w:val="20"/>
          <w:szCs w:val="20"/>
        </w:rPr>
        <w:t xml:space="preserve"> сельского поселения Калачеевского муниципального района Воронежской области»;</w:t>
      </w:r>
    </w:p>
    <w:p w14:paraId="789BA8FD" w14:textId="77777777" w:rsidR="00306253" w:rsidRPr="00306253" w:rsidRDefault="00306253" w:rsidP="00306253">
      <w:pPr>
        <w:ind w:firstLine="709"/>
        <w:rPr>
          <w:rFonts w:ascii="Arial" w:eastAsia="Calibri" w:hAnsi="Arial" w:cs="Arial"/>
          <w:sz w:val="20"/>
          <w:szCs w:val="20"/>
        </w:rPr>
      </w:pPr>
      <w:r w:rsidRPr="00306253">
        <w:rPr>
          <w:rFonts w:ascii="Arial" w:eastAsia="Calibri" w:hAnsi="Arial" w:cs="Arial"/>
          <w:sz w:val="20"/>
          <w:szCs w:val="20"/>
        </w:rPr>
        <w:t>1.2. Пункт 1 постановления изложить в следующей редакции:</w:t>
      </w:r>
    </w:p>
    <w:p w14:paraId="06AEE441" w14:textId="77777777" w:rsidR="00306253" w:rsidRPr="00306253" w:rsidRDefault="00306253" w:rsidP="00306253">
      <w:pPr>
        <w:ind w:firstLine="709"/>
        <w:rPr>
          <w:rFonts w:ascii="Arial" w:eastAsia="Calibri" w:hAnsi="Arial" w:cs="Arial"/>
          <w:sz w:val="20"/>
          <w:szCs w:val="20"/>
        </w:rPr>
      </w:pPr>
      <w:r w:rsidRPr="00306253">
        <w:rPr>
          <w:rFonts w:ascii="Arial" w:eastAsia="Calibri" w:hAnsi="Arial" w:cs="Arial"/>
          <w:sz w:val="20"/>
          <w:szCs w:val="20"/>
        </w:rPr>
        <w:t>«1. Утвердить административный регламент по предоставлению Муниципальной услуги «</w:t>
      </w:r>
      <w:r w:rsidRPr="00306253">
        <w:rPr>
          <w:rFonts w:ascii="Arial" w:hAnsi="Arial" w:cs="Arial"/>
          <w:bCs/>
          <w:sz w:val="20"/>
          <w:szCs w:val="20"/>
        </w:rPr>
        <w:t>Предоставление разрешения на производство земляных работ</w:t>
      </w:r>
      <w:r w:rsidRPr="00306253">
        <w:rPr>
          <w:rFonts w:ascii="Arial" w:hAnsi="Arial" w:cs="Arial"/>
          <w:sz w:val="20"/>
          <w:szCs w:val="20"/>
        </w:rPr>
        <w:t>» на территории</w:t>
      </w:r>
      <w:r w:rsidRPr="00306253">
        <w:rPr>
          <w:rFonts w:ascii="Arial" w:eastAsia="Calibri" w:hAnsi="Arial" w:cs="Arial"/>
          <w:sz w:val="20"/>
          <w:szCs w:val="20"/>
        </w:rPr>
        <w:t xml:space="preserve"> </w:t>
      </w:r>
      <w:r w:rsidRPr="00306253">
        <w:rPr>
          <w:rFonts w:ascii="Arial" w:hAnsi="Arial" w:cs="Arial"/>
          <w:sz w:val="20"/>
          <w:szCs w:val="20"/>
        </w:rPr>
        <w:t>Калачеевского</w:t>
      </w:r>
      <w:r w:rsidRPr="00306253">
        <w:rPr>
          <w:rFonts w:ascii="Arial" w:eastAsia="Calibri" w:hAnsi="Arial" w:cs="Arial"/>
          <w:sz w:val="20"/>
          <w:szCs w:val="20"/>
        </w:rPr>
        <w:t xml:space="preserve"> сельского поселения Калачеевского муниципального района Воронежской области» согласно приложению к настоящему постановлению.».</w:t>
      </w:r>
    </w:p>
    <w:p w14:paraId="7E774C47" w14:textId="77777777" w:rsidR="00306253" w:rsidRPr="00306253" w:rsidRDefault="00306253" w:rsidP="00306253">
      <w:pPr>
        <w:ind w:firstLine="709"/>
        <w:rPr>
          <w:rFonts w:ascii="Arial" w:eastAsia="Calibri" w:hAnsi="Arial" w:cs="Arial"/>
          <w:sz w:val="20"/>
          <w:szCs w:val="20"/>
        </w:rPr>
      </w:pPr>
      <w:r w:rsidRPr="00306253">
        <w:rPr>
          <w:rFonts w:ascii="Arial" w:eastAsia="Calibri" w:hAnsi="Arial" w:cs="Arial"/>
          <w:sz w:val="20"/>
          <w:szCs w:val="20"/>
        </w:rPr>
        <w:t>1.3. Приложение к постановлению изложить в новой редакции согласно приложению к настоящему постановлению.</w:t>
      </w:r>
    </w:p>
    <w:p w14:paraId="41B6489D"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 Опубликовать настоящее постановление в Вестнике муниципальных правовых актов Калачеевского сельского поселения Калачеевского муниципального района Воронежской области и разместить на официальном сайте администрации Калачеевского сельского поселения в сети Интернет.</w:t>
      </w:r>
    </w:p>
    <w:p w14:paraId="090C7C97" w14:textId="77777777" w:rsidR="00306253" w:rsidRPr="00306253" w:rsidRDefault="00306253" w:rsidP="00306253">
      <w:pPr>
        <w:shd w:val="clear" w:color="auto" w:fill="FFFFFF"/>
        <w:tabs>
          <w:tab w:val="left" w:pos="9638"/>
        </w:tabs>
        <w:spacing w:before="100" w:beforeAutospacing="1"/>
        <w:ind w:right="-1" w:firstLine="709"/>
        <w:contextualSpacing/>
        <w:rPr>
          <w:rFonts w:ascii="Arial" w:hAnsi="Arial" w:cs="Arial"/>
          <w:sz w:val="20"/>
          <w:szCs w:val="20"/>
        </w:rPr>
      </w:pPr>
      <w:r w:rsidRPr="00306253">
        <w:rPr>
          <w:rFonts w:ascii="Arial" w:hAnsi="Arial" w:cs="Arial"/>
          <w:sz w:val="20"/>
          <w:szCs w:val="20"/>
        </w:rPr>
        <w:t>3. Контроль за исполнением настоящего постановления оставляю за собой.</w:t>
      </w:r>
    </w:p>
    <w:tbl>
      <w:tblPr>
        <w:tblW w:w="0" w:type="auto"/>
        <w:tblLook w:val="01E0" w:firstRow="1" w:lastRow="1" w:firstColumn="1" w:lastColumn="1" w:noHBand="0" w:noVBand="0"/>
      </w:tblPr>
      <w:tblGrid>
        <w:gridCol w:w="5050"/>
        <w:gridCol w:w="4207"/>
      </w:tblGrid>
      <w:tr w:rsidR="00306253" w:rsidRPr="00306253" w14:paraId="5B98350E" w14:textId="77777777" w:rsidTr="00FF5297">
        <w:trPr>
          <w:trHeight w:val="1251"/>
        </w:trPr>
        <w:tc>
          <w:tcPr>
            <w:tcW w:w="5246" w:type="dxa"/>
            <w:vAlign w:val="bottom"/>
            <w:hideMark/>
          </w:tcPr>
          <w:p w14:paraId="3F146042" w14:textId="77777777" w:rsidR="00306253" w:rsidRPr="00306253" w:rsidRDefault="00306253" w:rsidP="00306253">
            <w:pPr>
              <w:ind w:right="-101"/>
              <w:rPr>
                <w:rFonts w:ascii="Arial" w:hAnsi="Arial" w:cs="Arial"/>
                <w:sz w:val="20"/>
                <w:szCs w:val="20"/>
              </w:rPr>
            </w:pPr>
            <w:r w:rsidRPr="00306253">
              <w:rPr>
                <w:rFonts w:ascii="Arial" w:hAnsi="Arial" w:cs="Arial"/>
                <w:sz w:val="20"/>
                <w:szCs w:val="20"/>
              </w:rPr>
              <w:t xml:space="preserve">Глава администрации </w:t>
            </w:r>
          </w:p>
          <w:p w14:paraId="0BBD8EAF" w14:textId="77777777" w:rsidR="00306253" w:rsidRPr="00306253" w:rsidRDefault="00306253" w:rsidP="00306253">
            <w:pPr>
              <w:ind w:right="-101"/>
              <w:rPr>
                <w:rFonts w:ascii="Arial" w:hAnsi="Arial" w:cs="Arial"/>
                <w:sz w:val="20"/>
                <w:szCs w:val="20"/>
              </w:rPr>
            </w:pPr>
            <w:r w:rsidRPr="00306253">
              <w:rPr>
                <w:rFonts w:ascii="Arial" w:hAnsi="Arial" w:cs="Arial"/>
                <w:sz w:val="20"/>
                <w:szCs w:val="20"/>
              </w:rPr>
              <w:t xml:space="preserve">Калачеевского сельского поселения </w:t>
            </w:r>
          </w:p>
        </w:tc>
        <w:tc>
          <w:tcPr>
            <w:tcW w:w="4392" w:type="dxa"/>
            <w:vAlign w:val="bottom"/>
          </w:tcPr>
          <w:p w14:paraId="021786BA" w14:textId="77777777" w:rsidR="00306253" w:rsidRPr="00306253" w:rsidRDefault="00306253" w:rsidP="00306253">
            <w:pPr>
              <w:jc w:val="right"/>
              <w:rPr>
                <w:rFonts w:ascii="Arial" w:hAnsi="Arial" w:cs="Arial"/>
                <w:sz w:val="20"/>
                <w:szCs w:val="20"/>
              </w:rPr>
            </w:pPr>
            <w:r w:rsidRPr="00306253">
              <w:rPr>
                <w:rFonts w:ascii="Arial" w:hAnsi="Arial" w:cs="Arial"/>
                <w:sz w:val="20"/>
                <w:szCs w:val="20"/>
              </w:rPr>
              <w:t>Н.Н. Валюкас</w:t>
            </w:r>
          </w:p>
        </w:tc>
      </w:tr>
    </w:tbl>
    <w:p w14:paraId="005763CC" w14:textId="435D4C30" w:rsidR="00306253" w:rsidRPr="00306253" w:rsidRDefault="00306253" w:rsidP="00306253">
      <w:pPr>
        <w:spacing w:after="200" w:line="276" w:lineRule="auto"/>
        <w:jc w:val="left"/>
        <w:rPr>
          <w:rFonts w:ascii="Arial" w:hAnsi="Arial" w:cs="Arial"/>
          <w:sz w:val="20"/>
          <w:szCs w:val="20"/>
        </w:rPr>
      </w:pPr>
      <w:r w:rsidRPr="00306253">
        <w:rPr>
          <w:rFonts w:ascii="Arial" w:hAnsi="Arial" w:cs="Arial"/>
          <w:sz w:val="20"/>
          <w:szCs w:val="20"/>
        </w:rPr>
        <w:t>Приложение</w:t>
      </w:r>
    </w:p>
    <w:p w14:paraId="339C38B1" w14:textId="77777777" w:rsidR="00306253" w:rsidRPr="00306253" w:rsidRDefault="00306253" w:rsidP="00306253">
      <w:pPr>
        <w:ind w:left="5664"/>
        <w:rPr>
          <w:rFonts w:ascii="Arial" w:hAnsi="Arial" w:cs="Arial"/>
          <w:sz w:val="20"/>
          <w:szCs w:val="20"/>
        </w:rPr>
      </w:pPr>
      <w:r w:rsidRPr="00306253">
        <w:rPr>
          <w:rFonts w:ascii="Arial" w:hAnsi="Arial" w:cs="Arial"/>
          <w:sz w:val="20"/>
          <w:szCs w:val="20"/>
        </w:rPr>
        <w:t>к постановлению администрации Калачеевского сельского поселения от 22.07.2024 г. № 52</w:t>
      </w:r>
    </w:p>
    <w:p w14:paraId="0B379EE5" w14:textId="77777777" w:rsidR="00306253" w:rsidRPr="00306253" w:rsidRDefault="00306253" w:rsidP="00306253">
      <w:pPr>
        <w:jc w:val="center"/>
        <w:rPr>
          <w:rFonts w:ascii="Arial" w:hAnsi="Arial" w:cs="Arial"/>
          <w:iCs/>
          <w:spacing w:val="1"/>
          <w:sz w:val="20"/>
          <w:szCs w:val="20"/>
          <w:lang w:eastAsia="en-US"/>
        </w:rPr>
      </w:pPr>
      <w:r w:rsidRPr="00306253">
        <w:rPr>
          <w:rFonts w:ascii="Arial" w:hAnsi="Arial" w:cs="Arial"/>
          <w:iCs/>
          <w:spacing w:val="1"/>
          <w:sz w:val="20"/>
          <w:szCs w:val="20"/>
          <w:lang w:eastAsia="en-US"/>
        </w:rPr>
        <w:t>Административный регламент</w:t>
      </w:r>
    </w:p>
    <w:p w14:paraId="6FD768B7" w14:textId="77777777" w:rsidR="00306253" w:rsidRPr="00306253" w:rsidRDefault="00306253" w:rsidP="00306253">
      <w:pPr>
        <w:jc w:val="center"/>
        <w:rPr>
          <w:rFonts w:ascii="Arial" w:hAnsi="Arial" w:cs="Arial"/>
          <w:iCs/>
          <w:spacing w:val="1"/>
          <w:sz w:val="20"/>
          <w:szCs w:val="20"/>
          <w:lang w:eastAsia="en-US"/>
        </w:rPr>
      </w:pPr>
      <w:r w:rsidRPr="00306253">
        <w:rPr>
          <w:rFonts w:ascii="Arial" w:hAnsi="Arial" w:cs="Arial"/>
          <w:iCs/>
          <w:spacing w:val="1"/>
          <w:sz w:val="20"/>
          <w:szCs w:val="20"/>
          <w:lang w:eastAsia="en-US"/>
        </w:rPr>
        <w:t>по предоставлению муниципальной услуги «</w:t>
      </w:r>
      <w:r w:rsidRPr="00306253">
        <w:rPr>
          <w:rFonts w:ascii="Arial" w:hAnsi="Arial" w:cs="Arial"/>
          <w:bCs/>
          <w:iCs/>
          <w:spacing w:val="1"/>
          <w:sz w:val="20"/>
          <w:szCs w:val="20"/>
          <w:lang w:eastAsia="en-US"/>
        </w:rPr>
        <w:t>Предоставление разрешения на производство земляных работ</w:t>
      </w:r>
      <w:r w:rsidRPr="00306253">
        <w:rPr>
          <w:rFonts w:ascii="Arial" w:hAnsi="Arial" w:cs="Arial"/>
          <w:iCs/>
          <w:spacing w:val="1"/>
          <w:sz w:val="20"/>
          <w:szCs w:val="20"/>
          <w:lang w:eastAsia="en-US"/>
        </w:rPr>
        <w:t>» на территории Калачеевского сельского поселения Калачеевского муниципального района Воронежской области</w:t>
      </w:r>
    </w:p>
    <w:p w14:paraId="35D93728"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lastRenderedPageBreak/>
        <w:t>I. Общие положения</w:t>
      </w:r>
    </w:p>
    <w:p w14:paraId="6925CAFA" w14:textId="77777777" w:rsidR="00306253" w:rsidRPr="00306253" w:rsidRDefault="00306253" w:rsidP="00306253">
      <w:pPr>
        <w:ind w:firstLine="709"/>
        <w:jc w:val="left"/>
        <w:rPr>
          <w:rFonts w:ascii="Arial" w:hAnsi="Arial" w:cs="Arial"/>
          <w:i/>
          <w:sz w:val="20"/>
          <w:szCs w:val="20"/>
        </w:rPr>
      </w:pPr>
      <w:r w:rsidRPr="00306253">
        <w:rPr>
          <w:rFonts w:ascii="Arial" w:hAnsi="Arial" w:cs="Arial"/>
          <w:sz w:val="20"/>
          <w:szCs w:val="20"/>
        </w:rPr>
        <w:t>1. Предмет регулирования административного регламента</w:t>
      </w:r>
    </w:p>
    <w:p w14:paraId="69E8C3A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1.1. Административный регламент предоставления муниципальной услуги регулирует отношения, возникающие в связи с предоставлением администрацией Калачеевского сельского поселения Калачеевского муниципального района Воронежской области муниципальной услуги «Предоставление разрешения на производство земляных работ» на территории Калачеевского сельского поселения Калачеевского муниципального района Воронежской области (далее – Административный регламент, Муниципальная услуга).</w:t>
      </w:r>
    </w:p>
    <w:p w14:paraId="21A751B6"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1.2. 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Калачеевского сельского поселения Калачеевского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14:paraId="2AF67DBF"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1.3. Проведение любых видов земляных работ без оформления разрешения на производство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14:paraId="4D42DEEE"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14:paraId="196F226F"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14:paraId="5788CB39"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 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35E92DD0"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3) инженерные изыскания;</w:t>
      </w:r>
    </w:p>
    <w:p w14:paraId="4D8F51D0"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4) 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14:paraId="0E427CD2"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5) 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14:paraId="27BB391E"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6) аварийно-восстановительный ремонт, в том числе сетей инженерно-технического обеспечения, сооружений;</w:t>
      </w:r>
    </w:p>
    <w:p w14:paraId="548AE98C"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7) 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14:paraId="702E7BCB"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8) проведение работ по сохранению объектов культурного наследия или их отдельных элементов (в том числе проведение археологических полевых работ);</w:t>
      </w:r>
    </w:p>
    <w:p w14:paraId="42501614" w14:textId="77777777" w:rsidR="00306253" w:rsidRPr="00306253" w:rsidRDefault="00306253" w:rsidP="00306253">
      <w:pPr>
        <w:ind w:firstLine="709"/>
        <w:rPr>
          <w:rFonts w:ascii="Arial" w:eastAsia="Calibri" w:hAnsi="Arial" w:cs="Arial"/>
          <w:sz w:val="20"/>
          <w:szCs w:val="20"/>
        </w:rPr>
      </w:pPr>
      <w:r w:rsidRPr="00306253">
        <w:rPr>
          <w:rFonts w:ascii="Arial" w:hAnsi="Arial" w:cs="Arial"/>
          <w:sz w:val="20"/>
          <w:szCs w:val="20"/>
        </w:rPr>
        <w:t xml:space="preserve">8) благоустройство - </w:t>
      </w:r>
      <w:r w:rsidRPr="00306253">
        <w:rPr>
          <w:rFonts w:ascii="Arial" w:eastAsia="Calibri" w:hAnsi="Arial" w:cs="Arial"/>
          <w:sz w:val="20"/>
          <w:szCs w:val="20"/>
        </w:rPr>
        <w:t>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14:paraId="156BD682"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Форма акта о завершении земляных работ и выполненном благоустройстве приведена в приложении 6 к настоящему Административному регламенту.</w:t>
      </w:r>
    </w:p>
    <w:p w14:paraId="6510F983"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 Круг заявителей</w:t>
      </w:r>
    </w:p>
    <w:p w14:paraId="574110F2"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lastRenderedPageBreak/>
        <w:t>2.1. 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14:paraId="76340581"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2.2. 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14:paraId="44C40DC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2,3. 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w:t>
      </w:r>
    </w:p>
    <w:p w14:paraId="3051D5D3"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2.4. Перечень признаков Заявителей приведен в Приложении 8 к настоящему Административному регламенту.</w:t>
      </w:r>
    </w:p>
    <w:p w14:paraId="4E84D884" w14:textId="77777777" w:rsidR="00306253" w:rsidRPr="00306253" w:rsidRDefault="00306253" w:rsidP="00306253">
      <w:pPr>
        <w:tabs>
          <w:tab w:val="left" w:pos="1143"/>
        </w:tabs>
        <w:ind w:left="709"/>
        <w:rPr>
          <w:rFonts w:ascii="Arial" w:hAnsi="Arial" w:cs="Arial"/>
          <w:iCs/>
          <w:spacing w:val="1"/>
          <w:sz w:val="20"/>
          <w:szCs w:val="20"/>
          <w:lang w:eastAsia="en-US"/>
        </w:rPr>
      </w:pPr>
      <w:r w:rsidRPr="00306253">
        <w:rPr>
          <w:rFonts w:ascii="Arial" w:hAnsi="Arial" w:cs="Arial"/>
          <w:iCs/>
          <w:spacing w:val="1"/>
          <w:sz w:val="20"/>
          <w:szCs w:val="20"/>
          <w:lang w:eastAsia="en-US"/>
        </w:rPr>
        <w:t>3. Требования к порядку информирования о предоставлении Муниципальной услуги</w:t>
      </w:r>
    </w:p>
    <w:p w14:paraId="59732A20" w14:textId="77777777" w:rsidR="00306253" w:rsidRPr="00306253" w:rsidRDefault="00306253" w:rsidP="00306253">
      <w:pPr>
        <w:tabs>
          <w:tab w:val="left" w:pos="1288"/>
        </w:tabs>
        <w:ind w:firstLine="709"/>
        <w:rPr>
          <w:rFonts w:ascii="Arial" w:hAnsi="Arial" w:cs="Arial"/>
          <w:spacing w:val="7"/>
          <w:sz w:val="20"/>
          <w:szCs w:val="20"/>
          <w:lang w:eastAsia="en-US"/>
        </w:rPr>
      </w:pPr>
      <w:r w:rsidRPr="00306253">
        <w:rPr>
          <w:rFonts w:ascii="Arial" w:hAnsi="Arial" w:cs="Arial"/>
          <w:spacing w:val="7"/>
          <w:sz w:val="20"/>
          <w:szCs w:val="20"/>
          <w:lang w:eastAsia="en-US"/>
        </w:rPr>
        <w:t>3.1. Прием Заявителей по вопросу предоставления Муниципальной услуги осуществляется администрацией Калачеевского сельского поселения Калачеевского муниципального района Воронежской области (далее – Администрация) или в МФЦ.</w:t>
      </w:r>
    </w:p>
    <w:p w14:paraId="3223F63A" w14:textId="77777777" w:rsidR="00306253" w:rsidRPr="00306253" w:rsidRDefault="00306253" w:rsidP="00306253">
      <w:pPr>
        <w:tabs>
          <w:tab w:val="left" w:pos="1134"/>
        </w:tabs>
        <w:ind w:firstLine="709"/>
        <w:rPr>
          <w:rFonts w:ascii="Arial" w:hAnsi="Arial" w:cs="Arial"/>
          <w:spacing w:val="7"/>
          <w:sz w:val="20"/>
          <w:szCs w:val="20"/>
        </w:rPr>
      </w:pPr>
      <w:r w:rsidRPr="00306253">
        <w:rPr>
          <w:rFonts w:ascii="Arial" w:hAnsi="Arial" w:cs="Arial"/>
          <w:spacing w:val="7"/>
          <w:sz w:val="20"/>
          <w:szCs w:val="20"/>
        </w:rPr>
        <w:t>3.2. На официальном сайте Администрации Калачеевского сельского поселения (</w:t>
      </w:r>
      <w:r w:rsidRPr="00306253">
        <w:rPr>
          <w:rFonts w:ascii="Arial" w:hAnsi="Arial" w:cs="Arial"/>
          <w:sz w:val="20"/>
          <w:szCs w:val="20"/>
        </w:rPr>
        <w:t>https://</w:t>
      </w:r>
      <w:proofErr w:type="spellStart"/>
      <w:r w:rsidRPr="00306253">
        <w:rPr>
          <w:rFonts w:ascii="Arial" w:hAnsi="Arial" w:cs="Arial"/>
          <w:sz w:val="20"/>
          <w:szCs w:val="20"/>
          <w:lang w:val="en-US"/>
        </w:rPr>
        <w:t>kalacheevskoe</w:t>
      </w:r>
      <w:proofErr w:type="spellEnd"/>
      <w:r w:rsidRPr="00306253">
        <w:rPr>
          <w:rFonts w:ascii="Arial" w:hAnsi="Arial" w:cs="Arial"/>
          <w:sz w:val="20"/>
          <w:szCs w:val="20"/>
        </w:rPr>
        <w:t>.gosuslugi.ru</w:t>
      </w:r>
      <w:r w:rsidRPr="00306253">
        <w:rPr>
          <w:rFonts w:ascii="Arial" w:hAnsi="Arial" w:cs="Arial"/>
          <w:spacing w:val="7"/>
          <w:sz w:val="20"/>
          <w:szCs w:val="20"/>
        </w:rPr>
        <w:t xml:space="preserve">) (далее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306253">
        <w:rPr>
          <w:rFonts w:ascii="Arial" w:hAnsi="Arial" w:cs="Arial"/>
          <w:spacing w:val="7"/>
          <w:sz w:val="20"/>
          <w:szCs w:val="20"/>
          <w:lang w:val="en-US"/>
        </w:rPr>
        <w:t>www</w:t>
      </w:r>
      <w:r w:rsidRPr="00306253">
        <w:rPr>
          <w:rFonts w:ascii="Arial" w:hAnsi="Arial" w:cs="Arial"/>
          <w:spacing w:val="7"/>
          <w:sz w:val="20"/>
          <w:szCs w:val="20"/>
        </w:rPr>
        <w:t>.</w:t>
      </w:r>
      <w:proofErr w:type="spellStart"/>
      <w:r w:rsidRPr="00306253">
        <w:rPr>
          <w:rFonts w:ascii="Arial" w:hAnsi="Arial" w:cs="Arial"/>
          <w:spacing w:val="7"/>
          <w:sz w:val="20"/>
          <w:szCs w:val="20"/>
          <w:lang w:val="en-US"/>
        </w:rPr>
        <w:t>gosuslugi</w:t>
      </w:r>
      <w:proofErr w:type="spellEnd"/>
      <w:r w:rsidRPr="00306253">
        <w:rPr>
          <w:rFonts w:ascii="Arial" w:hAnsi="Arial" w:cs="Arial"/>
          <w:spacing w:val="7"/>
          <w:sz w:val="20"/>
          <w:szCs w:val="20"/>
        </w:rPr>
        <w:t>.</w:t>
      </w:r>
      <w:proofErr w:type="spellStart"/>
      <w:r w:rsidRPr="00306253">
        <w:rPr>
          <w:rFonts w:ascii="Arial" w:hAnsi="Arial" w:cs="Arial"/>
          <w:spacing w:val="7"/>
          <w:sz w:val="20"/>
          <w:szCs w:val="20"/>
          <w:lang w:val="en-US"/>
        </w:rPr>
        <w:t>ru</w:t>
      </w:r>
      <w:proofErr w:type="spellEnd"/>
      <w:r w:rsidRPr="00306253">
        <w:rPr>
          <w:rFonts w:ascii="Arial" w:hAnsi="Arial" w:cs="Arial"/>
          <w:spacing w:val="7"/>
          <w:sz w:val="20"/>
          <w:szCs w:val="20"/>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r w:rsidRPr="00306253">
        <w:rPr>
          <w:rFonts w:ascii="Arial" w:hAnsi="Arial" w:cs="Arial"/>
          <w:spacing w:val="7"/>
          <w:sz w:val="20"/>
          <w:szCs w:val="20"/>
          <w:lang w:val="en-US"/>
        </w:rPr>
        <w:t>www</w:t>
      </w:r>
      <w:r w:rsidRPr="00306253">
        <w:rPr>
          <w:rFonts w:ascii="Arial" w:hAnsi="Arial" w:cs="Arial"/>
          <w:spacing w:val="7"/>
          <w:sz w:val="20"/>
          <w:szCs w:val="20"/>
        </w:rPr>
        <w:t>.</w:t>
      </w:r>
      <w:proofErr w:type="spellStart"/>
      <w:r w:rsidRPr="00306253">
        <w:rPr>
          <w:rFonts w:ascii="Arial" w:hAnsi="Arial" w:cs="Arial"/>
          <w:spacing w:val="7"/>
          <w:sz w:val="20"/>
          <w:szCs w:val="20"/>
          <w:lang w:val="en-US"/>
        </w:rPr>
        <w:t>govvrn</w:t>
      </w:r>
      <w:proofErr w:type="spellEnd"/>
      <w:r w:rsidRPr="00306253">
        <w:rPr>
          <w:rFonts w:ascii="Arial" w:hAnsi="Arial" w:cs="Arial"/>
          <w:spacing w:val="7"/>
          <w:sz w:val="20"/>
          <w:szCs w:val="20"/>
        </w:rPr>
        <w:t>.</w:t>
      </w:r>
      <w:proofErr w:type="spellStart"/>
      <w:r w:rsidRPr="00306253">
        <w:rPr>
          <w:rFonts w:ascii="Arial" w:hAnsi="Arial" w:cs="Arial"/>
          <w:spacing w:val="7"/>
          <w:sz w:val="20"/>
          <w:szCs w:val="20"/>
          <w:lang w:val="en-US"/>
        </w:rPr>
        <w:t>ru</w:t>
      </w:r>
      <w:proofErr w:type="spellEnd"/>
      <w:r w:rsidRPr="00306253">
        <w:rPr>
          <w:rFonts w:ascii="Arial" w:hAnsi="Arial" w:cs="Arial"/>
          <w:spacing w:val="7"/>
          <w:sz w:val="20"/>
          <w:szCs w:val="20"/>
        </w:rPr>
        <w:t xml:space="preserve"> (далее – региональный портал, РПГУ) обязательному размещению подлежит следующая справочная информация:</w:t>
      </w:r>
    </w:p>
    <w:p w14:paraId="28A9D86D" w14:textId="77777777" w:rsidR="00306253" w:rsidRPr="00306253" w:rsidRDefault="00306253" w:rsidP="00306253">
      <w:pPr>
        <w:tabs>
          <w:tab w:val="left" w:pos="1114"/>
        </w:tabs>
        <w:ind w:firstLine="709"/>
        <w:rPr>
          <w:rFonts w:ascii="Arial" w:hAnsi="Arial" w:cs="Arial"/>
          <w:spacing w:val="7"/>
          <w:sz w:val="20"/>
          <w:szCs w:val="20"/>
        </w:rPr>
      </w:pPr>
      <w:r w:rsidRPr="00306253">
        <w:rPr>
          <w:rFonts w:ascii="Arial" w:hAnsi="Arial" w:cs="Arial"/>
          <w:spacing w:val="7"/>
          <w:sz w:val="20"/>
          <w:szCs w:val="20"/>
        </w:rPr>
        <w:t>- место нахождения и график работы Администрации;</w:t>
      </w:r>
    </w:p>
    <w:p w14:paraId="16E0A0C5" w14:textId="77777777" w:rsidR="00306253" w:rsidRPr="00306253" w:rsidRDefault="00306253" w:rsidP="00306253">
      <w:pPr>
        <w:tabs>
          <w:tab w:val="left" w:pos="1230"/>
        </w:tabs>
        <w:ind w:firstLine="709"/>
        <w:rPr>
          <w:rFonts w:ascii="Arial" w:hAnsi="Arial" w:cs="Arial"/>
          <w:spacing w:val="7"/>
          <w:sz w:val="20"/>
          <w:szCs w:val="20"/>
        </w:rPr>
      </w:pPr>
      <w:r w:rsidRPr="00306253">
        <w:rPr>
          <w:rFonts w:ascii="Arial" w:hAnsi="Arial" w:cs="Arial"/>
          <w:spacing w:val="7"/>
          <w:sz w:val="20"/>
          <w:szCs w:val="20"/>
        </w:rPr>
        <w:t>- справочные телефоны Администрации, в том числе номер телефона-автоинформатора;</w:t>
      </w:r>
    </w:p>
    <w:p w14:paraId="428470DF" w14:textId="77777777" w:rsidR="00306253" w:rsidRPr="00306253" w:rsidRDefault="00306253" w:rsidP="00306253">
      <w:pPr>
        <w:tabs>
          <w:tab w:val="left" w:pos="952"/>
        </w:tabs>
        <w:ind w:firstLine="709"/>
        <w:rPr>
          <w:rFonts w:ascii="Arial" w:hAnsi="Arial" w:cs="Arial"/>
          <w:spacing w:val="7"/>
          <w:sz w:val="20"/>
          <w:szCs w:val="20"/>
        </w:rPr>
      </w:pPr>
      <w:r w:rsidRPr="00306253">
        <w:rPr>
          <w:rFonts w:ascii="Arial" w:hAnsi="Arial" w:cs="Arial"/>
          <w:spacing w:val="7"/>
          <w:sz w:val="20"/>
          <w:szCs w:val="20"/>
        </w:rPr>
        <w:t>- адреса официального сайта, а также электронной почты и (или) формы обратной связи Администрации в сети «Интернет».</w:t>
      </w:r>
    </w:p>
    <w:p w14:paraId="6DEAE38A" w14:textId="77777777" w:rsidR="00306253" w:rsidRPr="00306253" w:rsidRDefault="00306253" w:rsidP="00306253">
      <w:pPr>
        <w:tabs>
          <w:tab w:val="left" w:pos="1405"/>
        </w:tabs>
        <w:ind w:firstLine="709"/>
        <w:rPr>
          <w:rFonts w:ascii="Arial" w:hAnsi="Arial" w:cs="Arial"/>
          <w:spacing w:val="7"/>
          <w:sz w:val="20"/>
          <w:szCs w:val="20"/>
        </w:rPr>
      </w:pPr>
      <w:r w:rsidRPr="00306253">
        <w:rPr>
          <w:rFonts w:ascii="Arial" w:hAnsi="Arial" w:cs="Arial"/>
          <w:spacing w:val="7"/>
          <w:sz w:val="20"/>
          <w:szCs w:val="20"/>
        </w:rPr>
        <w:t>3.3. Информирование Заявителей по вопросам предоставления Муниципальной услуги осуществляется:</w:t>
      </w:r>
    </w:p>
    <w:p w14:paraId="67281EBD" w14:textId="77777777" w:rsidR="00306253" w:rsidRPr="00306253" w:rsidRDefault="00306253" w:rsidP="00306253">
      <w:pPr>
        <w:tabs>
          <w:tab w:val="left" w:pos="1143"/>
        </w:tabs>
        <w:ind w:firstLine="709"/>
        <w:rPr>
          <w:rFonts w:ascii="Arial" w:hAnsi="Arial" w:cs="Arial"/>
          <w:spacing w:val="7"/>
          <w:sz w:val="20"/>
          <w:szCs w:val="20"/>
        </w:rPr>
      </w:pPr>
      <w:r w:rsidRPr="00306253">
        <w:rPr>
          <w:rFonts w:ascii="Arial" w:hAnsi="Arial" w:cs="Arial"/>
          <w:spacing w:val="7"/>
          <w:sz w:val="20"/>
          <w:szCs w:val="20"/>
        </w:rPr>
        <w:t>а) путем размещения информации на сайте Администрации, ЕПГУ, РПГУ;</w:t>
      </w:r>
    </w:p>
    <w:p w14:paraId="09303160" w14:textId="77777777" w:rsidR="00306253" w:rsidRPr="00306253" w:rsidRDefault="00306253" w:rsidP="00306253">
      <w:pPr>
        <w:tabs>
          <w:tab w:val="left" w:pos="1242"/>
        </w:tabs>
        <w:ind w:firstLine="709"/>
        <w:rPr>
          <w:rFonts w:ascii="Arial" w:hAnsi="Arial" w:cs="Arial"/>
          <w:spacing w:val="7"/>
          <w:sz w:val="20"/>
          <w:szCs w:val="20"/>
        </w:rPr>
      </w:pPr>
      <w:r w:rsidRPr="00306253">
        <w:rPr>
          <w:rFonts w:ascii="Arial" w:hAnsi="Arial" w:cs="Arial"/>
          <w:spacing w:val="7"/>
          <w:sz w:val="20"/>
          <w:szCs w:val="20"/>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14:paraId="18E2D4E4" w14:textId="77777777" w:rsidR="00306253" w:rsidRPr="00306253" w:rsidRDefault="00306253" w:rsidP="00306253">
      <w:pPr>
        <w:tabs>
          <w:tab w:val="left" w:pos="1143"/>
        </w:tabs>
        <w:ind w:firstLine="709"/>
        <w:rPr>
          <w:rFonts w:ascii="Arial" w:hAnsi="Arial" w:cs="Arial"/>
          <w:spacing w:val="7"/>
          <w:sz w:val="20"/>
          <w:szCs w:val="20"/>
        </w:rPr>
      </w:pPr>
      <w:r w:rsidRPr="00306253">
        <w:rPr>
          <w:rFonts w:ascii="Arial" w:hAnsi="Arial" w:cs="Arial"/>
          <w:spacing w:val="7"/>
          <w:sz w:val="20"/>
          <w:szCs w:val="20"/>
        </w:rPr>
        <w:t>в) путем публикации информационных материалов в средствах массовой информации;</w:t>
      </w:r>
    </w:p>
    <w:p w14:paraId="510DFE54" w14:textId="77777777" w:rsidR="00306253" w:rsidRPr="00306253" w:rsidRDefault="00306253" w:rsidP="00306253">
      <w:pPr>
        <w:tabs>
          <w:tab w:val="left" w:pos="1143"/>
        </w:tabs>
        <w:ind w:firstLine="709"/>
        <w:rPr>
          <w:rFonts w:ascii="Arial" w:hAnsi="Arial" w:cs="Arial"/>
          <w:spacing w:val="7"/>
          <w:sz w:val="20"/>
          <w:szCs w:val="20"/>
        </w:rPr>
      </w:pPr>
      <w:r w:rsidRPr="00306253">
        <w:rPr>
          <w:rFonts w:ascii="Arial" w:hAnsi="Arial" w:cs="Arial"/>
          <w:spacing w:val="7"/>
          <w:sz w:val="20"/>
          <w:szCs w:val="20"/>
        </w:rPr>
        <w:t>г) путем размещения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14:paraId="20E2ABA4" w14:textId="77777777" w:rsidR="00306253" w:rsidRPr="00306253" w:rsidRDefault="00306253" w:rsidP="00306253">
      <w:pPr>
        <w:tabs>
          <w:tab w:val="left" w:pos="1178"/>
        </w:tabs>
        <w:ind w:firstLine="709"/>
        <w:rPr>
          <w:rFonts w:ascii="Arial" w:hAnsi="Arial" w:cs="Arial"/>
          <w:spacing w:val="7"/>
          <w:sz w:val="20"/>
          <w:szCs w:val="20"/>
        </w:rPr>
      </w:pPr>
      <w:r w:rsidRPr="00306253">
        <w:rPr>
          <w:rFonts w:ascii="Arial" w:hAnsi="Arial" w:cs="Arial"/>
          <w:spacing w:val="7"/>
          <w:sz w:val="20"/>
          <w:szCs w:val="20"/>
        </w:rPr>
        <w:t>д) посредством телефонной и факсимильной связи;</w:t>
      </w:r>
    </w:p>
    <w:p w14:paraId="32DF853A"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е) посредством ответов на обращения Заявителей по вопросу предоставления Муниципальной услуги.</w:t>
      </w:r>
    </w:p>
    <w:p w14:paraId="4406C2F5" w14:textId="77777777" w:rsidR="00306253" w:rsidRPr="00306253" w:rsidRDefault="00306253" w:rsidP="00306253">
      <w:pPr>
        <w:tabs>
          <w:tab w:val="left" w:pos="1263"/>
        </w:tabs>
        <w:ind w:firstLine="709"/>
        <w:rPr>
          <w:rFonts w:ascii="Arial" w:hAnsi="Arial" w:cs="Arial"/>
          <w:spacing w:val="7"/>
          <w:sz w:val="20"/>
          <w:szCs w:val="20"/>
          <w:lang w:eastAsia="en-US"/>
        </w:rPr>
      </w:pPr>
      <w:r w:rsidRPr="00306253">
        <w:rPr>
          <w:rFonts w:ascii="Arial" w:hAnsi="Arial" w:cs="Arial"/>
          <w:spacing w:val="7"/>
          <w:sz w:val="20"/>
          <w:szCs w:val="20"/>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14:paraId="52721662" w14:textId="77777777" w:rsidR="00306253" w:rsidRPr="00306253" w:rsidRDefault="00306253" w:rsidP="00306253">
      <w:pPr>
        <w:tabs>
          <w:tab w:val="left" w:pos="1112"/>
        </w:tabs>
        <w:ind w:firstLine="709"/>
        <w:rPr>
          <w:rFonts w:ascii="Arial" w:hAnsi="Arial" w:cs="Arial"/>
          <w:spacing w:val="7"/>
          <w:sz w:val="20"/>
          <w:szCs w:val="20"/>
        </w:rPr>
      </w:pPr>
      <w:r w:rsidRPr="00306253">
        <w:rPr>
          <w:rFonts w:ascii="Arial" w:hAnsi="Arial" w:cs="Arial"/>
          <w:spacing w:val="7"/>
          <w:sz w:val="20"/>
          <w:szCs w:val="20"/>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14:paraId="7DD17E39" w14:textId="77777777" w:rsidR="00306253" w:rsidRPr="00306253" w:rsidRDefault="00306253" w:rsidP="00306253">
      <w:pPr>
        <w:tabs>
          <w:tab w:val="left" w:pos="1121"/>
        </w:tabs>
        <w:ind w:firstLine="709"/>
        <w:rPr>
          <w:rFonts w:ascii="Arial" w:hAnsi="Arial" w:cs="Arial"/>
          <w:spacing w:val="7"/>
          <w:sz w:val="20"/>
          <w:szCs w:val="20"/>
        </w:rPr>
      </w:pPr>
      <w:r w:rsidRPr="00306253">
        <w:rPr>
          <w:rFonts w:ascii="Arial" w:hAnsi="Arial" w:cs="Arial"/>
          <w:spacing w:val="7"/>
          <w:sz w:val="20"/>
          <w:szCs w:val="20"/>
        </w:rPr>
        <w:t>б) перечень лиц, имеющих право на получение Муниципальной услуги;</w:t>
      </w:r>
    </w:p>
    <w:p w14:paraId="68E43BA1" w14:textId="77777777" w:rsidR="00306253" w:rsidRPr="00306253" w:rsidRDefault="00306253" w:rsidP="00306253">
      <w:pPr>
        <w:tabs>
          <w:tab w:val="left" w:pos="1115"/>
        </w:tabs>
        <w:ind w:firstLine="709"/>
        <w:rPr>
          <w:rFonts w:ascii="Arial" w:hAnsi="Arial" w:cs="Arial"/>
          <w:spacing w:val="7"/>
          <w:sz w:val="20"/>
          <w:szCs w:val="20"/>
        </w:rPr>
      </w:pPr>
      <w:r w:rsidRPr="00306253">
        <w:rPr>
          <w:rFonts w:ascii="Arial" w:hAnsi="Arial" w:cs="Arial"/>
          <w:spacing w:val="7"/>
          <w:sz w:val="20"/>
          <w:szCs w:val="20"/>
        </w:rPr>
        <w:t>в) срок предоставления Муниципальной услуги;</w:t>
      </w:r>
    </w:p>
    <w:p w14:paraId="16D0711F" w14:textId="77777777" w:rsidR="00306253" w:rsidRPr="00306253" w:rsidRDefault="00306253" w:rsidP="00306253">
      <w:pPr>
        <w:tabs>
          <w:tab w:val="left" w:pos="1129"/>
        </w:tabs>
        <w:ind w:firstLine="709"/>
        <w:rPr>
          <w:rFonts w:ascii="Arial" w:hAnsi="Arial" w:cs="Arial"/>
          <w:spacing w:val="7"/>
          <w:sz w:val="20"/>
          <w:szCs w:val="20"/>
        </w:rPr>
      </w:pPr>
      <w:r w:rsidRPr="00306253">
        <w:rPr>
          <w:rFonts w:ascii="Arial" w:hAnsi="Arial" w:cs="Arial"/>
          <w:spacing w:val="7"/>
          <w:sz w:val="20"/>
          <w:szCs w:val="20"/>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14:paraId="55907FBD" w14:textId="77777777" w:rsidR="00306253" w:rsidRPr="00306253" w:rsidRDefault="00306253" w:rsidP="00306253">
      <w:pPr>
        <w:tabs>
          <w:tab w:val="left" w:pos="1123"/>
        </w:tabs>
        <w:ind w:firstLine="709"/>
        <w:rPr>
          <w:rFonts w:ascii="Arial" w:hAnsi="Arial" w:cs="Arial"/>
          <w:spacing w:val="7"/>
          <w:sz w:val="20"/>
          <w:szCs w:val="20"/>
        </w:rPr>
      </w:pPr>
      <w:r w:rsidRPr="00306253">
        <w:rPr>
          <w:rFonts w:ascii="Arial" w:hAnsi="Arial" w:cs="Arial"/>
          <w:spacing w:val="7"/>
          <w:sz w:val="20"/>
          <w:szCs w:val="20"/>
        </w:rPr>
        <w:t>д) исчерпывающий перечень оснований для приостановления или отказа в предоставлении Муниципальной услуги;</w:t>
      </w:r>
    </w:p>
    <w:p w14:paraId="23814875" w14:textId="77777777" w:rsidR="00306253" w:rsidRPr="00306253" w:rsidRDefault="00306253" w:rsidP="00306253">
      <w:pPr>
        <w:tabs>
          <w:tab w:val="left" w:pos="1129"/>
        </w:tabs>
        <w:ind w:firstLine="709"/>
        <w:rPr>
          <w:rFonts w:ascii="Arial" w:hAnsi="Arial" w:cs="Arial"/>
          <w:spacing w:val="7"/>
          <w:sz w:val="20"/>
          <w:szCs w:val="20"/>
        </w:rPr>
      </w:pPr>
      <w:r w:rsidRPr="00306253">
        <w:rPr>
          <w:rFonts w:ascii="Arial" w:hAnsi="Arial" w:cs="Arial"/>
          <w:spacing w:val="7"/>
          <w:sz w:val="20"/>
          <w:szCs w:val="20"/>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14:paraId="31C57F54" w14:textId="77777777" w:rsidR="00306253" w:rsidRPr="00306253" w:rsidRDefault="00306253" w:rsidP="00306253">
      <w:pPr>
        <w:tabs>
          <w:tab w:val="left" w:pos="1164"/>
        </w:tabs>
        <w:ind w:firstLine="709"/>
        <w:rPr>
          <w:rFonts w:ascii="Arial" w:hAnsi="Arial" w:cs="Arial"/>
          <w:spacing w:val="7"/>
          <w:sz w:val="20"/>
          <w:szCs w:val="20"/>
        </w:rPr>
      </w:pPr>
      <w:r w:rsidRPr="00306253">
        <w:rPr>
          <w:rFonts w:ascii="Arial" w:hAnsi="Arial" w:cs="Arial"/>
          <w:spacing w:val="7"/>
          <w:sz w:val="20"/>
          <w:szCs w:val="20"/>
        </w:rPr>
        <w:t>ж) формы заявлений (уведомлений, сообщений), используемые при предоставлении Муниципальной услуги.</w:t>
      </w:r>
    </w:p>
    <w:p w14:paraId="00B296A8" w14:textId="77777777" w:rsidR="00306253" w:rsidRPr="00306253" w:rsidRDefault="00306253" w:rsidP="00306253">
      <w:pPr>
        <w:tabs>
          <w:tab w:val="left" w:pos="1274"/>
        </w:tabs>
        <w:ind w:firstLine="709"/>
        <w:rPr>
          <w:rFonts w:ascii="Arial" w:hAnsi="Arial" w:cs="Arial"/>
          <w:spacing w:val="7"/>
          <w:sz w:val="20"/>
          <w:szCs w:val="20"/>
        </w:rPr>
      </w:pPr>
      <w:r w:rsidRPr="00306253">
        <w:rPr>
          <w:rFonts w:ascii="Arial" w:hAnsi="Arial" w:cs="Arial"/>
          <w:spacing w:val="7"/>
          <w:sz w:val="20"/>
          <w:szCs w:val="20"/>
        </w:rPr>
        <w:lastRenderedPageBreak/>
        <w:t>3.5. Информация на ЕПГУ, РПГУ и сайте Администрации о порядке и сроках предоставления Муниципальной услуги предоставляется бесплатно.</w:t>
      </w:r>
    </w:p>
    <w:p w14:paraId="5E4A560A" w14:textId="77777777" w:rsidR="00306253" w:rsidRPr="00306253" w:rsidRDefault="00306253" w:rsidP="00306253">
      <w:pPr>
        <w:tabs>
          <w:tab w:val="left" w:pos="1272"/>
        </w:tabs>
        <w:ind w:firstLine="709"/>
        <w:rPr>
          <w:rFonts w:ascii="Arial" w:hAnsi="Arial" w:cs="Arial"/>
          <w:spacing w:val="7"/>
          <w:sz w:val="20"/>
          <w:szCs w:val="20"/>
        </w:rPr>
      </w:pPr>
      <w:r w:rsidRPr="00306253">
        <w:rPr>
          <w:rFonts w:ascii="Arial" w:hAnsi="Arial" w:cs="Arial"/>
          <w:spacing w:val="7"/>
          <w:sz w:val="20"/>
          <w:szCs w:val="20"/>
        </w:rPr>
        <w:t>3.6. На сайте Администрации дополнительно размещаются:</w:t>
      </w:r>
    </w:p>
    <w:p w14:paraId="64D3A183" w14:textId="77777777" w:rsidR="00306253" w:rsidRPr="00306253" w:rsidRDefault="00306253" w:rsidP="00306253">
      <w:pPr>
        <w:tabs>
          <w:tab w:val="left" w:pos="1100"/>
        </w:tabs>
        <w:ind w:firstLine="709"/>
        <w:rPr>
          <w:rFonts w:ascii="Arial" w:hAnsi="Arial" w:cs="Arial"/>
          <w:spacing w:val="10"/>
          <w:sz w:val="20"/>
          <w:szCs w:val="20"/>
        </w:rPr>
      </w:pPr>
      <w:r w:rsidRPr="00306253">
        <w:rPr>
          <w:rFonts w:ascii="Arial" w:hAnsi="Arial" w:cs="Arial"/>
          <w:spacing w:val="10"/>
          <w:sz w:val="20"/>
          <w:szCs w:val="20"/>
        </w:rPr>
        <w:t xml:space="preserve">а) полные наименования и почтовые адреса Администрации, </w:t>
      </w:r>
      <w:r w:rsidRPr="00306253">
        <w:rPr>
          <w:rFonts w:ascii="Arial" w:hAnsi="Arial" w:cs="Arial"/>
          <w:spacing w:val="7"/>
          <w:sz w:val="20"/>
          <w:szCs w:val="20"/>
        </w:rPr>
        <w:t>предоставляющей Муниципальную услугу;</w:t>
      </w:r>
    </w:p>
    <w:p w14:paraId="25E808C4" w14:textId="77777777" w:rsidR="00306253" w:rsidRPr="00306253" w:rsidRDefault="00306253" w:rsidP="00306253">
      <w:pPr>
        <w:tabs>
          <w:tab w:val="left" w:pos="1135"/>
        </w:tabs>
        <w:ind w:firstLine="709"/>
        <w:rPr>
          <w:rFonts w:ascii="Arial" w:hAnsi="Arial" w:cs="Arial"/>
          <w:spacing w:val="7"/>
          <w:sz w:val="20"/>
          <w:szCs w:val="20"/>
        </w:rPr>
      </w:pPr>
      <w:r w:rsidRPr="00306253">
        <w:rPr>
          <w:rFonts w:ascii="Arial" w:hAnsi="Arial" w:cs="Arial"/>
          <w:spacing w:val="7"/>
          <w:sz w:val="20"/>
          <w:szCs w:val="20"/>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14:paraId="51A50970" w14:textId="77777777" w:rsidR="00306253" w:rsidRPr="00306253" w:rsidRDefault="00306253" w:rsidP="00306253">
      <w:pPr>
        <w:tabs>
          <w:tab w:val="left" w:pos="1115"/>
        </w:tabs>
        <w:ind w:firstLine="709"/>
        <w:rPr>
          <w:rFonts w:ascii="Arial" w:hAnsi="Arial" w:cs="Arial"/>
          <w:spacing w:val="7"/>
          <w:sz w:val="20"/>
          <w:szCs w:val="20"/>
        </w:rPr>
      </w:pPr>
      <w:r w:rsidRPr="00306253">
        <w:rPr>
          <w:rFonts w:ascii="Arial" w:hAnsi="Arial" w:cs="Arial"/>
          <w:spacing w:val="7"/>
          <w:sz w:val="20"/>
          <w:szCs w:val="20"/>
        </w:rPr>
        <w:t>в) режим работы Администрации;</w:t>
      </w:r>
    </w:p>
    <w:p w14:paraId="4367FD68" w14:textId="77777777" w:rsidR="00306253" w:rsidRPr="00306253" w:rsidRDefault="00306253" w:rsidP="00306253">
      <w:pPr>
        <w:tabs>
          <w:tab w:val="left" w:pos="1112"/>
        </w:tabs>
        <w:ind w:firstLine="709"/>
        <w:rPr>
          <w:rFonts w:ascii="Arial" w:hAnsi="Arial" w:cs="Arial"/>
          <w:spacing w:val="7"/>
          <w:sz w:val="20"/>
          <w:szCs w:val="20"/>
        </w:rPr>
      </w:pPr>
      <w:r w:rsidRPr="00306253">
        <w:rPr>
          <w:rFonts w:ascii="Arial" w:hAnsi="Arial" w:cs="Arial"/>
          <w:spacing w:val="7"/>
          <w:sz w:val="20"/>
          <w:szCs w:val="20"/>
        </w:rPr>
        <w:t>г) график работы подразделения, непосредственно предоставляющего Муниципальную услугу;</w:t>
      </w:r>
    </w:p>
    <w:p w14:paraId="077151F5" w14:textId="77777777" w:rsidR="00306253" w:rsidRPr="00306253" w:rsidRDefault="00306253" w:rsidP="00306253">
      <w:pPr>
        <w:tabs>
          <w:tab w:val="left" w:pos="1129"/>
        </w:tabs>
        <w:ind w:firstLine="709"/>
        <w:rPr>
          <w:rFonts w:ascii="Arial" w:hAnsi="Arial" w:cs="Arial"/>
          <w:spacing w:val="7"/>
          <w:sz w:val="20"/>
          <w:szCs w:val="20"/>
        </w:rPr>
      </w:pPr>
      <w:r w:rsidRPr="00306253">
        <w:rPr>
          <w:rFonts w:ascii="Arial" w:hAnsi="Arial" w:cs="Arial"/>
          <w:spacing w:val="7"/>
          <w:sz w:val="20"/>
          <w:szCs w:val="20"/>
        </w:rPr>
        <w:t>д) выдержки из нормативных правовых актов, содержащих нормы, регулирующие деятельность Администрации по предоставлению Муниципальной услуги;</w:t>
      </w:r>
    </w:p>
    <w:p w14:paraId="2161C8F2"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е) перечень лиц, имеющих право на получение Муниципальной услуги;</w:t>
      </w:r>
    </w:p>
    <w:p w14:paraId="3F66B472" w14:textId="77777777" w:rsidR="00306253" w:rsidRPr="00306253" w:rsidRDefault="00306253" w:rsidP="00306253">
      <w:pPr>
        <w:tabs>
          <w:tab w:val="left" w:pos="1164"/>
        </w:tabs>
        <w:ind w:firstLine="709"/>
        <w:rPr>
          <w:rFonts w:ascii="Arial" w:hAnsi="Arial" w:cs="Arial"/>
          <w:spacing w:val="7"/>
          <w:sz w:val="20"/>
          <w:szCs w:val="20"/>
        </w:rPr>
      </w:pPr>
      <w:r w:rsidRPr="00306253">
        <w:rPr>
          <w:rFonts w:ascii="Arial" w:hAnsi="Arial" w:cs="Arial"/>
          <w:spacing w:val="7"/>
          <w:sz w:val="20"/>
          <w:szCs w:val="20"/>
        </w:rPr>
        <w:t>ж) формы заявлений (уведомлений, сообщений), используемые при предоставлении Муниципальной услуги, образцы и инструкции по заполнению;</w:t>
      </w:r>
    </w:p>
    <w:p w14:paraId="62254CA8" w14:textId="77777777" w:rsidR="00306253" w:rsidRPr="00306253" w:rsidRDefault="00306253" w:rsidP="00306253">
      <w:pPr>
        <w:tabs>
          <w:tab w:val="left" w:pos="1181"/>
        </w:tabs>
        <w:ind w:firstLine="709"/>
        <w:rPr>
          <w:rFonts w:ascii="Arial" w:hAnsi="Arial" w:cs="Arial"/>
          <w:spacing w:val="7"/>
          <w:sz w:val="20"/>
          <w:szCs w:val="20"/>
        </w:rPr>
      </w:pPr>
      <w:r w:rsidRPr="00306253">
        <w:rPr>
          <w:rFonts w:ascii="Arial" w:hAnsi="Arial" w:cs="Arial"/>
          <w:spacing w:val="7"/>
          <w:sz w:val="20"/>
          <w:szCs w:val="20"/>
        </w:rPr>
        <w:t>з) порядок и способы предварительной записи на получение Муниципальной услуги;</w:t>
      </w:r>
    </w:p>
    <w:p w14:paraId="4BFAC1AA" w14:textId="77777777" w:rsidR="00306253" w:rsidRPr="00306253" w:rsidRDefault="00306253" w:rsidP="00306253">
      <w:pPr>
        <w:tabs>
          <w:tab w:val="left" w:pos="1109"/>
        </w:tabs>
        <w:ind w:firstLine="709"/>
        <w:rPr>
          <w:rFonts w:ascii="Arial" w:hAnsi="Arial" w:cs="Arial"/>
          <w:spacing w:val="7"/>
          <w:sz w:val="20"/>
          <w:szCs w:val="20"/>
        </w:rPr>
      </w:pPr>
      <w:r w:rsidRPr="00306253">
        <w:rPr>
          <w:rFonts w:ascii="Arial" w:hAnsi="Arial" w:cs="Arial"/>
          <w:spacing w:val="7"/>
          <w:sz w:val="20"/>
          <w:szCs w:val="20"/>
        </w:rPr>
        <w:t>и) текст Административного регламента с приложениями;</w:t>
      </w:r>
    </w:p>
    <w:p w14:paraId="6DE48187"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к) краткое описание порядка предоставления Муниципальной услуги;</w:t>
      </w:r>
    </w:p>
    <w:p w14:paraId="724A1206"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л) порядок обжалования решений, действий или бездействия должностных лиц Администрации, предоставляющих Муниципальную услугу;</w:t>
      </w:r>
    </w:p>
    <w:p w14:paraId="1EA2654C"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14:paraId="5714C47D" w14:textId="77777777" w:rsidR="00306253" w:rsidRPr="00306253" w:rsidRDefault="00306253" w:rsidP="00306253">
      <w:pPr>
        <w:tabs>
          <w:tab w:val="left" w:pos="1274"/>
        </w:tabs>
        <w:ind w:firstLine="709"/>
        <w:rPr>
          <w:rFonts w:ascii="Arial" w:hAnsi="Arial" w:cs="Arial"/>
          <w:spacing w:val="7"/>
          <w:sz w:val="20"/>
          <w:szCs w:val="20"/>
        </w:rPr>
      </w:pPr>
      <w:r w:rsidRPr="00306253">
        <w:rPr>
          <w:rFonts w:ascii="Arial" w:hAnsi="Arial" w:cs="Arial"/>
          <w:spacing w:val="7"/>
          <w:sz w:val="20"/>
          <w:szCs w:val="20"/>
        </w:rPr>
        <w:t>3.7. При информировании о порядке предоставления Муниципальной услуги по телефону должностное лицо Администрации, приняв вызов по телефону представляется, называет должность, наименование структурного подразделения Администрации.</w:t>
      </w:r>
    </w:p>
    <w:p w14:paraId="52C2CBDF"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14:paraId="16140966"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Информирование по телефону о порядке предоставления Муниципальной услуги осуществляется в соответствии с графиком работы Администрации.</w:t>
      </w:r>
    </w:p>
    <w:p w14:paraId="19B94A4D"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Во время разговора должностные лица Администрации произносят слова четко и не прерывают разговор по причине поступления другого звонка.</w:t>
      </w:r>
    </w:p>
    <w:p w14:paraId="746420F2"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14:paraId="4050CDDD" w14:textId="77777777" w:rsidR="00306253" w:rsidRPr="00306253" w:rsidRDefault="00306253" w:rsidP="00306253">
      <w:pPr>
        <w:tabs>
          <w:tab w:val="left" w:pos="1390"/>
        </w:tabs>
        <w:ind w:firstLine="709"/>
        <w:rPr>
          <w:rFonts w:ascii="Arial" w:hAnsi="Arial" w:cs="Arial"/>
          <w:spacing w:val="7"/>
          <w:sz w:val="20"/>
          <w:szCs w:val="20"/>
        </w:rPr>
      </w:pPr>
      <w:r w:rsidRPr="00306253">
        <w:rPr>
          <w:rFonts w:ascii="Arial" w:hAnsi="Arial" w:cs="Arial"/>
          <w:spacing w:val="7"/>
          <w:sz w:val="20"/>
          <w:szCs w:val="20"/>
        </w:rPr>
        <w:t>3.8. 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14:paraId="76F66B20" w14:textId="77777777" w:rsidR="00306253" w:rsidRPr="00306253" w:rsidRDefault="00306253" w:rsidP="00306253">
      <w:pPr>
        <w:tabs>
          <w:tab w:val="left" w:pos="1103"/>
        </w:tabs>
        <w:ind w:firstLine="709"/>
        <w:rPr>
          <w:rFonts w:ascii="Arial" w:hAnsi="Arial" w:cs="Arial"/>
          <w:spacing w:val="7"/>
          <w:sz w:val="20"/>
          <w:szCs w:val="20"/>
        </w:rPr>
      </w:pPr>
      <w:r w:rsidRPr="00306253">
        <w:rPr>
          <w:rFonts w:ascii="Arial" w:hAnsi="Arial" w:cs="Arial"/>
          <w:spacing w:val="7"/>
          <w:sz w:val="20"/>
          <w:szCs w:val="20"/>
        </w:rPr>
        <w:t>а) о перечне лиц, имеющих право на получение Муниципальной услуги;</w:t>
      </w:r>
    </w:p>
    <w:p w14:paraId="6678B4A4" w14:textId="77777777" w:rsidR="00306253" w:rsidRPr="00306253" w:rsidRDefault="00306253" w:rsidP="00306253">
      <w:pPr>
        <w:tabs>
          <w:tab w:val="left" w:pos="1123"/>
        </w:tabs>
        <w:ind w:firstLine="709"/>
        <w:rPr>
          <w:rFonts w:ascii="Arial" w:hAnsi="Arial" w:cs="Arial"/>
          <w:spacing w:val="7"/>
          <w:sz w:val="20"/>
          <w:szCs w:val="20"/>
        </w:rPr>
      </w:pPr>
      <w:r w:rsidRPr="00306253">
        <w:rPr>
          <w:rFonts w:ascii="Arial" w:hAnsi="Arial" w:cs="Arial"/>
          <w:spacing w:val="7"/>
          <w:sz w:val="20"/>
          <w:szCs w:val="20"/>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14:paraId="3FB6E7E5" w14:textId="77777777" w:rsidR="00306253" w:rsidRPr="00306253" w:rsidRDefault="00306253" w:rsidP="00306253">
      <w:pPr>
        <w:tabs>
          <w:tab w:val="left" w:pos="1109"/>
        </w:tabs>
        <w:ind w:firstLine="709"/>
        <w:rPr>
          <w:rFonts w:ascii="Arial" w:hAnsi="Arial" w:cs="Arial"/>
          <w:spacing w:val="7"/>
          <w:sz w:val="20"/>
          <w:szCs w:val="20"/>
        </w:rPr>
      </w:pPr>
      <w:r w:rsidRPr="00306253">
        <w:rPr>
          <w:rFonts w:ascii="Arial" w:hAnsi="Arial" w:cs="Arial"/>
          <w:spacing w:val="7"/>
          <w:sz w:val="20"/>
          <w:szCs w:val="20"/>
        </w:rPr>
        <w:t>в) о перечне документов, необходимых для получения Муниципальной услуги;</w:t>
      </w:r>
    </w:p>
    <w:p w14:paraId="66EB20BE" w14:textId="77777777" w:rsidR="00306253" w:rsidRPr="00306253" w:rsidRDefault="00306253" w:rsidP="00306253">
      <w:pPr>
        <w:tabs>
          <w:tab w:val="left" w:pos="1109"/>
        </w:tabs>
        <w:ind w:firstLine="709"/>
        <w:rPr>
          <w:rFonts w:ascii="Arial" w:hAnsi="Arial" w:cs="Arial"/>
          <w:spacing w:val="7"/>
          <w:sz w:val="20"/>
          <w:szCs w:val="20"/>
        </w:rPr>
      </w:pPr>
      <w:r w:rsidRPr="00306253">
        <w:rPr>
          <w:rFonts w:ascii="Arial" w:hAnsi="Arial" w:cs="Arial"/>
          <w:spacing w:val="7"/>
          <w:sz w:val="20"/>
          <w:szCs w:val="20"/>
        </w:rPr>
        <w:t>г) о сроках предоставления Муниципальной услуги;</w:t>
      </w:r>
    </w:p>
    <w:p w14:paraId="65541015" w14:textId="77777777" w:rsidR="00306253" w:rsidRPr="00306253" w:rsidRDefault="00306253" w:rsidP="00306253">
      <w:pPr>
        <w:tabs>
          <w:tab w:val="left" w:pos="1132"/>
        </w:tabs>
        <w:ind w:firstLine="709"/>
        <w:rPr>
          <w:rFonts w:ascii="Arial" w:hAnsi="Arial" w:cs="Arial"/>
          <w:spacing w:val="7"/>
          <w:sz w:val="20"/>
          <w:szCs w:val="20"/>
        </w:rPr>
      </w:pPr>
      <w:r w:rsidRPr="00306253">
        <w:rPr>
          <w:rFonts w:ascii="Arial" w:hAnsi="Arial" w:cs="Arial"/>
          <w:spacing w:val="7"/>
          <w:sz w:val="20"/>
          <w:szCs w:val="20"/>
        </w:rPr>
        <w:t>д) об основаниях для приостановления Муниципальной услуги;</w:t>
      </w:r>
    </w:p>
    <w:p w14:paraId="64F9E785" w14:textId="77777777" w:rsidR="00306253" w:rsidRPr="00306253" w:rsidRDefault="00306253" w:rsidP="00306253">
      <w:pPr>
        <w:tabs>
          <w:tab w:val="left" w:pos="1167"/>
        </w:tabs>
        <w:ind w:firstLine="709"/>
        <w:rPr>
          <w:rFonts w:ascii="Arial" w:hAnsi="Arial" w:cs="Arial"/>
          <w:spacing w:val="7"/>
          <w:sz w:val="20"/>
          <w:szCs w:val="20"/>
        </w:rPr>
      </w:pPr>
      <w:r w:rsidRPr="00306253">
        <w:rPr>
          <w:rFonts w:ascii="Arial" w:hAnsi="Arial" w:cs="Arial"/>
          <w:spacing w:val="7"/>
          <w:sz w:val="20"/>
          <w:szCs w:val="20"/>
        </w:rPr>
        <w:t>е) об основаниях для отказа в предоставлении Муниципальной услуги;</w:t>
      </w:r>
    </w:p>
    <w:p w14:paraId="6233B6C0"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ж) о месте размещения на ЕПГУ, РПГУ, сайте Администрации информации по вопросам предоставления Муниципальной услуги.</w:t>
      </w:r>
    </w:p>
    <w:p w14:paraId="74F6D0FE" w14:textId="77777777" w:rsidR="00306253" w:rsidRPr="00306253" w:rsidRDefault="00306253" w:rsidP="00306253">
      <w:pPr>
        <w:tabs>
          <w:tab w:val="left" w:pos="1396"/>
        </w:tabs>
        <w:ind w:firstLine="709"/>
        <w:rPr>
          <w:rFonts w:ascii="Arial" w:hAnsi="Arial" w:cs="Arial"/>
          <w:spacing w:val="10"/>
          <w:sz w:val="20"/>
          <w:szCs w:val="20"/>
        </w:rPr>
      </w:pPr>
      <w:r w:rsidRPr="00306253">
        <w:rPr>
          <w:rFonts w:ascii="Arial" w:hAnsi="Arial" w:cs="Arial"/>
          <w:spacing w:val="7"/>
          <w:sz w:val="20"/>
          <w:szCs w:val="20"/>
        </w:rPr>
        <w:t xml:space="preserve">3.9. Информирование о порядке предоставления Муниципальной услуги </w:t>
      </w:r>
      <w:r w:rsidRPr="00306253">
        <w:rPr>
          <w:rFonts w:ascii="Arial" w:hAnsi="Arial" w:cs="Arial"/>
          <w:spacing w:val="10"/>
          <w:sz w:val="20"/>
          <w:szCs w:val="20"/>
        </w:rPr>
        <w:t>осуществляется также по единому номеру телефона Контактного центра.</w:t>
      </w:r>
    </w:p>
    <w:p w14:paraId="3BBC9A08" w14:textId="77777777" w:rsidR="00306253" w:rsidRPr="00306253" w:rsidRDefault="00306253" w:rsidP="00306253">
      <w:pPr>
        <w:tabs>
          <w:tab w:val="left" w:pos="1501"/>
        </w:tabs>
        <w:ind w:firstLine="709"/>
        <w:rPr>
          <w:rFonts w:ascii="Arial" w:hAnsi="Arial" w:cs="Arial"/>
          <w:spacing w:val="7"/>
          <w:sz w:val="20"/>
          <w:szCs w:val="20"/>
        </w:rPr>
      </w:pPr>
      <w:r w:rsidRPr="00306253">
        <w:rPr>
          <w:rFonts w:ascii="Arial" w:hAnsi="Arial" w:cs="Arial"/>
          <w:spacing w:val="7"/>
          <w:sz w:val="20"/>
          <w:szCs w:val="20"/>
        </w:rPr>
        <w:t>3.10 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передает в МФЦ.</w:t>
      </w:r>
    </w:p>
    <w:p w14:paraId="4D6E0530" w14:textId="77777777" w:rsidR="00306253" w:rsidRPr="00306253" w:rsidRDefault="00306253" w:rsidP="00306253">
      <w:pPr>
        <w:ind w:firstLine="709"/>
        <w:rPr>
          <w:rFonts w:ascii="Arial" w:hAnsi="Arial" w:cs="Arial"/>
          <w:spacing w:val="7"/>
          <w:sz w:val="20"/>
          <w:szCs w:val="20"/>
        </w:rPr>
      </w:pPr>
      <w:r w:rsidRPr="00306253">
        <w:rPr>
          <w:rFonts w:ascii="Arial" w:hAnsi="Arial" w:cs="Arial"/>
          <w:spacing w:val="7"/>
          <w:sz w:val="20"/>
          <w:szCs w:val="20"/>
        </w:rPr>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14:paraId="10C9EBF1" w14:textId="77777777" w:rsidR="00306253" w:rsidRPr="00306253" w:rsidRDefault="00306253" w:rsidP="00306253">
      <w:pPr>
        <w:autoSpaceDE w:val="0"/>
        <w:autoSpaceDN w:val="0"/>
        <w:adjustRightInd w:val="0"/>
        <w:ind w:firstLine="709"/>
        <w:rPr>
          <w:rFonts w:ascii="Arial" w:eastAsia="Calibri" w:hAnsi="Arial" w:cs="Arial"/>
          <w:iCs/>
          <w:sz w:val="20"/>
          <w:szCs w:val="20"/>
          <w:lang w:eastAsia="en-US"/>
        </w:rPr>
      </w:pPr>
      <w:r w:rsidRPr="00306253">
        <w:rPr>
          <w:rFonts w:ascii="Arial" w:hAnsi="Arial" w:cs="Arial"/>
          <w:sz w:val="20"/>
          <w:szCs w:val="20"/>
        </w:rPr>
        <w:t xml:space="preserve">Состав информации о порядке предоставления Муниципальной услуги, размещаемой в МФЦ, соответствует </w:t>
      </w:r>
      <w:r w:rsidRPr="00306253">
        <w:rPr>
          <w:rFonts w:ascii="Arial" w:eastAsia="Calibri" w:hAnsi="Arial" w:cs="Arial"/>
          <w:iCs/>
          <w:sz w:val="20"/>
          <w:szCs w:val="20"/>
          <w:lang w:eastAsia="en-US"/>
        </w:rPr>
        <w:t xml:space="preserve">Стандарту обслуживания Заявителей при организации предоставления </w:t>
      </w:r>
      <w:r w:rsidRPr="00306253">
        <w:rPr>
          <w:rFonts w:ascii="Arial" w:eastAsia="Calibri" w:hAnsi="Arial" w:cs="Arial"/>
          <w:iCs/>
          <w:sz w:val="20"/>
          <w:szCs w:val="20"/>
          <w:lang w:eastAsia="en-US"/>
        </w:rPr>
        <w:lastRenderedPageBreak/>
        <w:t>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г. № 1099.</w:t>
      </w:r>
    </w:p>
    <w:p w14:paraId="2D6D2670" w14:textId="77777777" w:rsidR="00306253" w:rsidRPr="00306253" w:rsidRDefault="00306253" w:rsidP="00306253">
      <w:pPr>
        <w:tabs>
          <w:tab w:val="left" w:pos="1385"/>
        </w:tabs>
        <w:ind w:firstLine="709"/>
        <w:rPr>
          <w:rFonts w:ascii="Arial" w:hAnsi="Arial" w:cs="Arial"/>
          <w:spacing w:val="7"/>
          <w:sz w:val="20"/>
          <w:szCs w:val="20"/>
          <w:lang w:eastAsia="en-US"/>
        </w:rPr>
      </w:pPr>
      <w:r w:rsidRPr="00306253">
        <w:rPr>
          <w:rFonts w:ascii="Arial" w:hAnsi="Arial" w:cs="Arial"/>
          <w:spacing w:val="7"/>
          <w:sz w:val="20"/>
          <w:szCs w:val="20"/>
        </w:rPr>
        <w:t>3.12. 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14:paraId="4F685EC5"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3.13. Консультирование по вопросам предоставления Муниципальной услуги должностными лицами Администрации осуществляется бесплатно.</w:t>
      </w:r>
    </w:p>
    <w:p w14:paraId="72087B5D" w14:textId="77777777" w:rsidR="00306253" w:rsidRPr="00306253" w:rsidRDefault="00306253" w:rsidP="00306253">
      <w:pPr>
        <w:framePr w:wrap="none" w:vAnchor="page" w:hAnchor="page" w:x="5877" w:y="16041"/>
        <w:ind w:firstLine="709"/>
        <w:rPr>
          <w:rFonts w:ascii="Arial" w:hAnsi="Arial" w:cs="Arial"/>
          <w:bCs/>
          <w:spacing w:val="14"/>
          <w:sz w:val="20"/>
          <w:szCs w:val="20"/>
          <w:lang w:eastAsia="en-US"/>
        </w:rPr>
      </w:pPr>
    </w:p>
    <w:p w14:paraId="4A7189C8" w14:textId="77777777" w:rsidR="00306253" w:rsidRPr="00306253" w:rsidRDefault="00306253" w:rsidP="00306253">
      <w:pPr>
        <w:tabs>
          <w:tab w:val="left" w:pos="0"/>
        </w:tabs>
        <w:jc w:val="center"/>
        <w:rPr>
          <w:rFonts w:ascii="Arial" w:hAnsi="Arial" w:cs="Arial"/>
          <w:bCs/>
          <w:spacing w:val="7"/>
          <w:sz w:val="20"/>
          <w:szCs w:val="20"/>
          <w:lang w:eastAsia="en-US"/>
        </w:rPr>
      </w:pPr>
      <w:bookmarkStart w:id="0" w:name="bookmark0"/>
      <w:r w:rsidRPr="00306253">
        <w:rPr>
          <w:rFonts w:ascii="Arial" w:hAnsi="Arial" w:cs="Arial"/>
          <w:bCs/>
          <w:spacing w:val="7"/>
          <w:sz w:val="20"/>
          <w:szCs w:val="20"/>
          <w:lang w:val="en-US" w:eastAsia="en-US"/>
        </w:rPr>
        <w:t>II</w:t>
      </w:r>
      <w:r w:rsidRPr="00306253">
        <w:rPr>
          <w:rFonts w:ascii="Arial" w:hAnsi="Arial" w:cs="Arial"/>
          <w:bCs/>
          <w:spacing w:val="7"/>
          <w:sz w:val="20"/>
          <w:szCs w:val="20"/>
          <w:lang w:eastAsia="en-US"/>
        </w:rPr>
        <w:t>. Стандарт предоставления муниципальной услуги</w:t>
      </w:r>
      <w:bookmarkEnd w:id="0"/>
    </w:p>
    <w:p w14:paraId="00BFA62F" w14:textId="77777777" w:rsidR="00306253" w:rsidRPr="00306253" w:rsidRDefault="00306253" w:rsidP="00306253">
      <w:pPr>
        <w:tabs>
          <w:tab w:val="left" w:pos="-142"/>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4. Наименование Муниципальной услуги</w:t>
      </w:r>
    </w:p>
    <w:p w14:paraId="53571B76" w14:textId="77777777" w:rsidR="00306253" w:rsidRPr="00306253" w:rsidRDefault="00306253" w:rsidP="00306253">
      <w:pPr>
        <w:tabs>
          <w:tab w:val="left" w:pos="709"/>
        </w:tabs>
        <w:ind w:firstLine="709"/>
        <w:rPr>
          <w:rFonts w:ascii="Arial" w:hAnsi="Arial" w:cs="Arial"/>
          <w:spacing w:val="7"/>
          <w:sz w:val="20"/>
          <w:szCs w:val="20"/>
          <w:lang w:eastAsia="en-US"/>
        </w:rPr>
      </w:pPr>
      <w:r w:rsidRPr="00306253">
        <w:rPr>
          <w:rFonts w:ascii="Arial" w:hAnsi="Arial" w:cs="Arial"/>
          <w:spacing w:val="7"/>
          <w:sz w:val="20"/>
          <w:szCs w:val="20"/>
          <w:lang w:eastAsia="en-US"/>
        </w:rPr>
        <w:t>4.1. Муниципальная услуга «Предоставление разрешения на производство земляных работ».</w:t>
      </w:r>
    </w:p>
    <w:p w14:paraId="4FC55529" w14:textId="77777777" w:rsidR="00306253" w:rsidRPr="00306253" w:rsidRDefault="00306253" w:rsidP="00306253">
      <w:pPr>
        <w:tabs>
          <w:tab w:val="left" w:pos="0"/>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5. Наименование органа</w:t>
      </w:r>
      <w:r w:rsidRPr="00306253">
        <w:rPr>
          <w:rFonts w:ascii="Arial" w:hAnsi="Arial" w:cs="Arial"/>
          <w:spacing w:val="7"/>
          <w:sz w:val="20"/>
          <w:szCs w:val="20"/>
          <w:lang w:eastAsia="en-US"/>
        </w:rPr>
        <w:t xml:space="preserve">, </w:t>
      </w:r>
      <w:r w:rsidRPr="00306253">
        <w:rPr>
          <w:rFonts w:ascii="Arial" w:hAnsi="Arial" w:cs="Arial"/>
          <w:iCs/>
          <w:spacing w:val="1"/>
          <w:sz w:val="20"/>
          <w:szCs w:val="20"/>
          <w:lang w:eastAsia="en-US"/>
        </w:rPr>
        <w:t>предоставляющего Муниципальную услугу</w:t>
      </w:r>
    </w:p>
    <w:p w14:paraId="6060DC49" w14:textId="77777777" w:rsidR="00306253" w:rsidRPr="00306253" w:rsidRDefault="00306253" w:rsidP="00306253">
      <w:pPr>
        <w:tabs>
          <w:tab w:val="left" w:pos="1257"/>
        </w:tabs>
        <w:ind w:firstLine="709"/>
        <w:rPr>
          <w:rFonts w:ascii="Arial" w:hAnsi="Arial" w:cs="Arial"/>
          <w:spacing w:val="7"/>
          <w:sz w:val="20"/>
          <w:szCs w:val="20"/>
          <w:lang w:eastAsia="en-US"/>
        </w:rPr>
      </w:pPr>
      <w:r w:rsidRPr="00306253">
        <w:rPr>
          <w:rFonts w:ascii="Arial" w:hAnsi="Arial" w:cs="Arial"/>
          <w:spacing w:val="7"/>
          <w:sz w:val="20"/>
          <w:szCs w:val="20"/>
          <w:lang w:eastAsia="en-US"/>
        </w:rPr>
        <w:t>5.1. Муниципальная услуга предоставляется администрацией Калачеевского сельского поселения Калачеевского муниципального района Воронежской области</w:t>
      </w:r>
      <w:r w:rsidRPr="00306253">
        <w:rPr>
          <w:rFonts w:ascii="Arial" w:hAnsi="Arial" w:cs="Arial"/>
          <w:i/>
          <w:iCs/>
          <w:spacing w:val="1"/>
          <w:sz w:val="20"/>
          <w:szCs w:val="20"/>
          <w:lang w:eastAsia="en-US"/>
        </w:rPr>
        <w:t>.</w:t>
      </w:r>
    </w:p>
    <w:p w14:paraId="7EEFC6EA" w14:textId="77777777" w:rsidR="00306253" w:rsidRPr="00306253" w:rsidRDefault="00306253" w:rsidP="00306253">
      <w:pPr>
        <w:tabs>
          <w:tab w:val="left" w:pos="1257"/>
        </w:tabs>
        <w:ind w:firstLine="709"/>
        <w:rPr>
          <w:rFonts w:ascii="Arial" w:hAnsi="Arial" w:cs="Arial"/>
          <w:spacing w:val="7"/>
          <w:sz w:val="20"/>
          <w:szCs w:val="20"/>
          <w:lang w:eastAsia="en-US"/>
        </w:rPr>
      </w:pPr>
      <w:r w:rsidRPr="00306253">
        <w:rPr>
          <w:rFonts w:ascii="Arial" w:hAnsi="Arial" w:cs="Arial"/>
          <w:spacing w:val="7"/>
          <w:sz w:val="20"/>
          <w:szCs w:val="20"/>
          <w:lang w:eastAsia="en-US"/>
        </w:rPr>
        <w:t>5.2. 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14:paraId="4FAEFC83" w14:textId="77777777" w:rsidR="00306253" w:rsidRPr="00306253" w:rsidRDefault="00306253" w:rsidP="00306253">
      <w:pPr>
        <w:autoSpaceDE w:val="0"/>
        <w:autoSpaceDN w:val="0"/>
        <w:adjustRightInd w:val="0"/>
        <w:ind w:firstLine="709"/>
        <w:rPr>
          <w:rFonts w:ascii="Arial" w:eastAsia="Calibri" w:hAnsi="Arial" w:cs="Arial"/>
          <w:bCs/>
          <w:iCs/>
          <w:sz w:val="20"/>
          <w:szCs w:val="20"/>
          <w:u w:val="single"/>
        </w:rPr>
      </w:pPr>
      <w:r w:rsidRPr="00306253">
        <w:rPr>
          <w:rFonts w:ascii="Arial" w:eastAsia="Calibri" w:hAnsi="Arial" w:cs="Arial"/>
          <w:bCs/>
          <w:iCs/>
          <w:sz w:val="20"/>
          <w:szCs w:val="20"/>
        </w:rPr>
        <w:t>5.3. МФЦ не вправе принимать решения об отказе в приеме запроса и документов и (или) информации, необходимых для предоставления Муниципальной услуги.</w:t>
      </w:r>
    </w:p>
    <w:p w14:paraId="071A1106" w14:textId="77777777" w:rsidR="00306253" w:rsidRPr="00306253" w:rsidRDefault="00306253" w:rsidP="00306253">
      <w:pPr>
        <w:tabs>
          <w:tab w:val="left" w:pos="1263"/>
        </w:tabs>
        <w:ind w:firstLine="709"/>
        <w:rPr>
          <w:rFonts w:ascii="Arial" w:hAnsi="Arial" w:cs="Arial"/>
          <w:spacing w:val="7"/>
          <w:sz w:val="20"/>
          <w:szCs w:val="20"/>
          <w:lang w:eastAsia="en-US"/>
        </w:rPr>
      </w:pPr>
      <w:r w:rsidRPr="00306253">
        <w:rPr>
          <w:rFonts w:ascii="Arial" w:hAnsi="Arial" w:cs="Arial"/>
          <w:spacing w:val="7"/>
          <w:sz w:val="20"/>
          <w:szCs w:val="20"/>
          <w:lang w:eastAsia="en-US"/>
        </w:rPr>
        <w:t>5.4. 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14:paraId="0E0BC815"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решением Совета народных депутатов Калачеевского сельского поселения Калачеевского муниципального района Воронежской области от 02.10.2015 г. № 11 (в редакциях решений от 12.07.2016 г. №. 38, от 10.11.2017 г. № 77) «Об утверждении перечня услуг, которые являются необходимыми и обязательными для предоставления администрацией Калачеевского сельского поселения Калачеевского муниципального района».</w:t>
      </w:r>
    </w:p>
    <w:p w14:paraId="75078A3E"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5.6. В целях предоставления Муниципальной услуги Администрация взаимодействует с:</w:t>
      </w:r>
    </w:p>
    <w:p w14:paraId="3D4F6AB4" w14:textId="77777777" w:rsidR="00306253" w:rsidRPr="00306253" w:rsidRDefault="00306253" w:rsidP="00306253">
      <w:pPr>
        <w:tabs>
          <w:tab w:val="left" w:pos="1276"/>
          <w:tab w:val="left" w:pos="1437"/>
        </w:tabs>
        <w:ind w:firstLine="709"/>
        <w:rPr>
          <w:rFonts w:ascii="Arial" w:hAnsi="Arial" w:cs="Arial"/>
          <w:spacing w:val="7"/>
          <w:sz w:val="20"/>
          <w:szCs w:val="20"/>
          <w:lang w:eastAsia="en-US"/>
        </w:rPr>
      </w:pPr>
      <w:r w:rsidRPr="00306253">
        <w:rPr>
          <w:rFonts w:ascii="Arial" w:hAnsi="Arial" w:cs="Arial"/>
          <w:spacing w:val="7"/>
          <w:sz w:val="20"/>
          <w:szCs w:val="20"/>
          <w:lang w:eastAsia="en-US"/>
        </w:rPr>
        <w:t>- Федеральной службой государственной регистрации, кадастра и картографии;</w:t>
      </w:r>
    </w:p>
    <w:p w14:paraId="2ABD50BC" w14:textId="77777777" w:rsidR="00306253" w:rsidRPr="00306253" w:rsidRDefault="00306253" w:rsidP="00306253">
      <w:pPr>
        <w:tabs>
          <w:tab w:val="left" w:pos="1276"/>
          <w:tab w:val="left" w:pos="1417"/>
        </w:tabs>
        <w:ind w:firstLine="709"/>
        <w:rPr>
          <w:rFonts w:ascii="Arial" w:hAnsi="Arial" w:cs="Arial"/>
          <w:spacing w:val="7"/>
          <w:sz w:val="20"/>
          <w:szCs w:val="20"/>
          <w:u w:val="single"/>
          <w:lang w:eastAsia="en-US"/>
        </w:rPr>
      </w:pPr>
      <w:r w:rsidRPr="00306253">
        <w:rPr>
          <w:rFonts w:ascii="Arial" w:hAnsi="Arial" w:cs="Arial"/>
          <w:spacing w:val="7"/>
          <w:sz w:val="20"/>
          <w:szCs w:val="20"/>
          <w:lang w:eastAsia="en-US"/>
        </w:rPr>
        <w:t>- Федеральной налоговой службой;</w:t>
      </w:r>
    </w:p>
    <w:p w14:paraId="3BCF11DE" w14:textId="77777777" w:rsidR="00306253" w:rsidRPr="00306253" w:rsidRDefault="00306253" w:rsidP="00306253">
      <w:pPr>
        <w:tabs>
          <w:tab w:val="left" w:pos="1276"/>
          <w:tab w:val="left" w:pos="1417"/>
        </w:tabs>
        <w:ind w:firstLine="709"/>
        <w:rPr>
          <w:rFonts w:ascii="Arial" w:hAnsi="Arial" w:cs="Arial"/>
          <w:spacing w:val="7"/>
          <w:sz w:val="20"/>
          <w:szCs w:val="20"/>
          <w:u w:val="single"/>
          <w:lang w:eastAsia="en-US"/>
        </w:rPr>
      </w:pPr>
      <w:r w:rsidRPr="00306253">
        <w:rPr>
          <w:rFonts w:ascii="Arial" w:hAnsi="Arial" w:cs="Arial"/>
          <w:spacing w:val="7"/>
          <w:sz w:val="20"/>
          <w:szCs w:val="20"/>
          <w:lang w:eastAsia="en-US"/>
        </w:rPr>
        <w:t>- Министерством культуры Российской Федерации;</w:t>
      </w:r>
    </w:p>
    <w:p w14:paraId="11ED35C3" w14:textId="77777777" w:rsidR="00306253" w:rsidRPr="00306253" w:rsidRDefault="00306253" w:rsidP="00306253">
      <w:pPr>
        <w:tabs>
          <w:tab w:val="left" w:pos="1276"/>
          <w:tab w:val="left" w:pos="1417"/>
        </w:tabs>
        <w:ind w:firstLine="709"/>
        <w:rPr>
          <w:rFonts w:ascii="Arial" w:hAnsi="Arial" w:cs="Arial"/>
          <w:spacing w:val="7"/>
          <w:sz w:val="20"/>
          <w:szCs w:val="20"/>
          <w:u w:val="single"/>
          <w:lang w:eastAsia="en-US"/>
        </w:rPr>
      </w:pPr>
      <w:r w:rsidRPr="00306253">
        <w:rPr>
          <w:rFonts w:ascii="Arial" w:hAnsi="Arial" w:cs="Arial"/>
          <w:spacing w:val="7"/>
          <w:sz w:val="20"/>
          <w:szCs w:val="20"/>
          <w:lang w:eastAsia="en-US"/>
        </w:rPr>
        <w:t>- Министерством строительства и жилищно-коммунального хозяйства Российской Федерации;</w:t>
      </w:r>
    </w:p>
    <w:p w14:paraId="54343196" w14:textId="77777777" w:rsidR="00306253" w:rsidRPr="00306253" w:rsidRDefault="00306253" w:rsidP="00306253">
      <w:pPr>
        <w:tabs>
          <w:tab w:val="left" w:pos="1276"/>
          <w:tab w:val="left" w:pos="1417"/>
        </w:tabs>
        <w:ind w:firstLine="709"/>
        <w:rPr>
          <w:rFonts w:ascii="Arial" w:hAnsi="Arial" w:cs="Arial"/>
          <w:spacing w:val="7"/>
          <w:sz w:val="20"/>
          <w:szCs w:val="20"/>
          <w:u w:val="single"/>
          <w:lang w:eastAsia="en-US"/>
        </w:rPr>
      </w:pPr>
      <w:r w:rsidRPr="00306253">
        <w:rPr>
          <w:rFonts w:ascii="Arial" w:hAnsi="Arial" w:cs="Arial"/>
          <w:spacing w:val="7"/>
          <w:sz w:val="20"/>
          <w:szCs w:val="20"/>
          <w:lang w:eastAsia="en-US"/>
        </w:rPr>
        <w:t>- Министерством внутренних дел Российской Федерации;</w:t>
      </w:r>
    </w:p>
    <w:p w14:paraId="715F26B9" w14:textId="77777777" w:rsidR="00306253" w:rsidRPr="00306253" w:rsidRDefault="00306253" w:rsidP="00306253">
      <w:pPr>
        <w:tabs>
          <w:tab w:val="left" w:pos="1276"/>
          <w:tab w:val="left" w:pos="1423"/>
        </w:tabs>
        <w:ind w:firstLine="709"/>
        <w:rPr>
          <w:rFonts w:ascii="Arial" w:hAnsi="Arial" w:cs="Arial"/>
          <w:spacing w:val="7"/>
          <w:sz w:val="20"/>
          <w:szCs w:val="20"/>
          <w:lang w:eastAsia="en-US"/>
        </w:rPr>
      </w:pPr>
      <w:r w:rsidRPr="00306253">
        <w:rPr>
          <w:rFonts w:ascii="Arial" w:hAnsi="Arial" w:cs="Arial"/>
          <w:spacing w:val="7"/>
          <w:sz w:val="20"/>
          <w:szCs w:val="20"/>
          <w:lang w:eastAsia="en-US"/>
        </w:rPr>
        <w:t>- Государственной инспекцией безопасности дорожного движения Министерства внутренних дел Российской Федерации;</w:t>
      </w:r>
    </w:p>
    <w:p w14:paraId="6A5D823D" w14:textId="77777777" w:rsidR="00306253" w:rsidRPr="00306253" w:rsidRDefault="00306253" w:rsidP="00306253">
      <w:pPr>
        <w:tabs>
          <w:tab w:val="left" w:pos="1276"/>
          <w:tab w:val="left" w:pos="1428"/>
        </w:tabs>
        <w:ind w:firstLine="709"/>
        <w:rPr>
          <w:rFonts w:ascii="Arial" w:hAnsi="Arial" w:cs="Arial"/>
          <w:spacing w:val="7"/>
          <w:sz w:val="20"/>
          <w:szCs w:val="20"/>
          <w:lang w:eastAsia="en-US"/>
        </w:rPr>
      </w:pPr>
      <w:r w:rsidRPr="00306253">
        <w:rPr>
          <w:rFonts w:ascii="Arial" w:hAnsi="Arial" w:cs="Arial"/>
          <w:spacing w:val="7"/>
          <w:sz w:val="20"/>
          <w:szCs w:val="20"/>
          <w:lang w:eastAsia="en-US"/>
        </w:rPr>
        <w:t>- Администрациями муниципальных образований.</w:t>
      </w:r>
    </w:p>
    <w:p w14:paraId="205A41E4" w14:textId="77777777" w:rsidR="00306253" w:rsidRPr="00306253" w:rsidRDefault="00306253" w:rsidP="00306253">
      <w:pPr>
        <w:ind w:firstLine="709"/>
        <w:rPr>
          <w:rFonts w:ascii="Arial" w:hAnsi="Arial" w:cs="Arial"/>
          <w:iCs/>
          <w:spacing w:val="1"/>
          <w:sz w:val="20"/>
          <w:szCs w:val="20"/>
          <w:lang w:eastAsia="en-US"/>
        </w:rPr>
      </w:pPr>
      <w:r w:rsidRPr="00306253">
        <w:rPr>
          <w:rFonts w:ascii="Arial" w:hAnsi="Arial" w:cs="Arial"/>
          <w:iCs/>
          <w:spacing w:val="1"/>
          <w:sz w:val="20"/>
          <w:szCs w:val="20"/>
          <w:lang w:eastAsia="en-US"/>
        </w:rPr>
        <w:t>6. Результат предоставления Муниципальной услуги</w:t>
      </w:r>
    </w:p>
    <w:p w14:paraId="419E989A"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6.1. Заявитель обращается в Администрацию с Заявлением о предоставлении Муниципальной услуги в случаях, указанных в пункте 1.4 раздела </w:t>
      </w:r>
      <w:r w:rsidRPr="00306253">
        <w:rPr>
          <w:rFonts w:ascii="Arial" w:hAnsi="Arial" w:cs="Arial"/>
          <w:spacing w:val="7"/>
          <w:sz w:val="20"/>
          <w:szCs w:val="20"/>
          <w:lang w:val="en-US" w:eastAsia="en-US"/>
        </w:rPr>
        <w:t>I</w:t>
      </w:r>
      <w:r w:rsidRPr="00306253">
        <w:rPr>
          <w:rFonts w:ascii="Arial" w:hAnsi="Arial" w:cs="Arial"/>
          <w:spacing w:val="7"/>
          <w:sz w:val="20"/>
          <w:szCs w:val="20"/>
          <w:lang w:eastAsia="en-US"/>
        </w:rPr>
        <w:t xml:space="preserve"> настоящего Административного регламента, с целью:</w:t>
      </w:r>
    </w:p>
    <w:p w14:paraId="7C511E70" w14:textId="77777777" w:rsidR="00306253" w:rsidRPr="00306253" w:rsidRDefault="00306253" w:rsidP="00306253">
      <w:pPr>
        <w:ind w:firstLine="709"/>
        <w:rPr>
          <w:rFonts w:ascii="Arial" w:hAnsi="Arial" w:cs="Arial"/>
          <w:i/>
          <w:spacing w:val="7"/>
          <w:sz w:val="20"/>
          <w:szCs w:val="20"/>
          <w:lang w:eastAsia="en-US"/>
        </w:rPr>
      </w:pPr>
      <w:r w:rsidRPr="00306253">
        <w:rPr>
          <w:rFonts w:ascii="Arial" w:hAnsi="Arial" w:cs="Arial"/>
          <w:spacing w:val="7"/>
          <w:sz w:val="20"/>
          <w:szCs w:val="20"/>
          <w:lang w:eastAsia="en-US"/>
        </w:rPr>
        <w:t>6.1.1. получения разрешения на производство земляных работ на территории Калачеевского сельского поселения Калачеевского муниципального района</w:t>
      </w:r>
      <w:r w:rsidRPr="00306253">
        <w:rPr>
          <w:rFonts w:ascii="Arial" w:hAnsi="Arial" w:cs="Arial"/>
          <w:i/>
          <w:iCs/>
          <w:spacing w:val="1"/>
          <w:sz w:val="20"/>
          <w:szCs w:val="20"/>
          <w:lang w:eastAsia="en-US"/>
        </w:rPr>
        <w:t xml:space="preserve"> </w:t>
      </w:r>
      <w:r w:rsidRPr="00306253">
        <w:rPr>
          <w:rFonts w:ascii="Arial" w:hAnsi="Arial" w:cs="Arial"/>
          <w:iCs/>
          <w:spacing w:val="1"/>
          <w:sz w:val="20"/>
          <w:szCs w:val="20"/>
          <w:lang w:eastAsia="en-US"/>
        </w:rPr>
        <w:t>Воронежской области;</w:t>
      </w:r>
    </w:p>
    <w:p w14:paraId="4F09AE5D" w14:textId="77777777" w:rsidR="00306253" w:rsidRPr="00306253" w:rsidRDefault="00306253" w:rsidP="00306253">
      <w:pPr>
        <w:ind w:firstLine="709"/>
        <w:rPr>
          <w:rFonts w:ascii="Arial" w:hAnsi="Arial" w:cs="Arial"/>
          <w:i/>
          <w:spacing w:val="1"/>
          <w:sz w:val="20"/>
          <w:szCs w:val="20"/>
          <w:lang w:eastAsia="en-US"/>
        </w:rPr>
      </w:pPr>
      <w:r w:rsidRPr="00306253">
        <w:rPr>
          <w:rFonts w:ascii="Arial" w:hAnsi="Arial" w:cs="Arial"/>
          <w:spacing w:val="7"/>
          <w:sz w:val="20"/>
          <w:szCs w:val="20"/>
          <w:lang w:eastAsia="en-US"/>
        </w:rPr>
        <w:t>6.1.2. получения разрешения на производство земляных работ в связи с аварийно</w:t>
      </w:r>
      <w:r w:rsidRPr="00306253">
        <w:rPr>
          <w:rFonts w:ascii="Arial" w:hAnsi="Arial" w:cs="Arial"/>
          <w:spacing w:val="7"/>
          <w:sz w:val="20"/>
          <w:szCs w:val="20"/>
          <w:lang w:eastAsia="en-US"/>
        </w:rPr>
        <w:softHyphen/>
        <w:t>-восстановительными работами на территории Калачеевского сельского поселения Калачеевского муниципального района</w:t>
      </w:r>
      <w:r w:rsidRPr="00306253">
        <w:rPr>
          <w:rFonts w:ascii="Arial" w:hAnsi="Arial" w:cs="Arial"/>
          <w:i/>
          <w:iCs/>
          <w:spacing w:val="1"/>
          <w:sz w:val="20"/>
          <w:szCs w:val="20"/>
          <w:lang w:eastAsia="en-US"/>
        </w:rPr>
        <w:t xml:space="preserve"> </w:t>
      </w:r>
      <w:r w:rsidRPr="00306253">
        <w:rPr>
          <w:rFonts w:ascii="Arial" w:hAnsi="Arial" w:cs="Arial"/>
          <w:iCs/>
          <w:spacing w:val="1"/>
          <w:sz w:val="20"/>
          <w:szCs w:val="20"/>
          <w:lang w:eastAsia="en-US"/>
        </w:rPr>
        <w:t>Воронежской области</w:t>
      </w:r>
      <w:r w:rsidRPr="00306253">
        <w:rPr>
          <w:rFonts w:ascii="Arial" w:hAnsi="Arial" w:cs="Arial"/>
          <w:i/>
          <w:iCs/>
          <w:spacing w:val="1"/>
          <w:sz w:val="20"/>
          <w:szCs w:val="20"/>
          <w:lang w:eastAsia="en-US"/>
        </w:rPr>
        <w:t>;</w:t>
      </w:r>
    </w:p>
    <w:p w14:paraId="41731368"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6.1.3. продления разрешения на право осуществления земляных работ на территории Калачеевского сельского поселения Калачеевского муниципального района</w:t>
      </w:r>
      <w:r w:rsidRPr="00306253">
        <w:rPr>
          <w:rFonts w:ascii="Arial" w:hAnsi="Arial" w:cs="Arial"/>
          <w:i/>
          <w:iCs/>
          <w:spacing w:val="1"/>
          <w:sz w:val="20"/>
          <w:szCs w:val="20"/>
          <w:lang w:eastAsia="en-US"/>
        </w:rPr>
        <w:t xml:space="preserve"> </w:t>
      </w:r>
      <w:r w:rsidRPr="00306253">
        <w:rPr>
          <w:rFonts w:ascii="Arial" w:hAnsi="Arial" w:cs="Arial"/>
          <w:spacing w:val="1"/>
          <w:sz w:val="20"/>
          <w:szCs w:val="20"/>
          <w:lang w:eastAsia="en-US"/>
        </w:rPr>
        <w:t>Воронежской области;</w:t>
      </w:r>
    </w:p>
    <w:p w14:paraId="76BC4CA7" w14:textId="77777777" w:rsidR="00306253" w:rsidRPr="00306253" w:rsidRDefault="00306253" w:rsidP="00306253">
      <w:pPr>
        <w:ind w:firstLine="709"/>
        <w:rPr>
          <w:rFonts w:ascii="Arial" w:hAnsi="Arial" w:cs="Arial"/>
          <w:i/>
          <w:spacing w:val="7"/>
          <w:sz w:val="20"/>
          <w:szCs w:val="20"/>
          <w:lang w:eastAsia="en-US"/>
        </w:rPr>
      </w:pPr>
      <w:r w:rsidRPr="00306253">
        <w:rPr>
          <w:rFonts w:ascii="Arial" w:hAnsi="Arial" w:cs="Arial"/>
          <w:spacing w:val="7"/>
          <w:sz w:val="20"/>
          <w:szCs w:val="20"/>
          <w:lang w:eastAsia="en-US"/>
        </w:rPr>
        <w:t>6.1.4. закрытия разрешения на право осуществления земляных работ на территории Калачеевского сельского поселения Калачеевского муниципального района</w:t>
      </w:r>
      <w:r w:rsidRPr="00306253">
        <w:rPr>
          <w:rFonts w:ascii="Arial" w:hAnsi="Arial" w:cs="Arial"/>
          <w:i/>
          <w:iCs/>
          <w:spacing w:val="1"/>
          <w:sz w:val="20"/>
          <w:szCs w:val="20"/>
          <w:lang w:eastAsia="en-US"/>
        </w:rPr>
        <w:t xml:space="preserve"> </w:t>
      </w:r>
      <w:r w:rsidRPr="00306253">
        <w:rPr>
          <w:rFonts w:ascii="Arial" w:hAnsi="Arial" w:cs="Arial"/>
          <w:iCs/>
          <w:spacing w:val="1"/>
          <w:sz w:val="20"/>
          <w:szCs w:val="20"/>
          <w:lang w:eastAsia="en-US"/>
        </w:rPr>
        <w:t>Воронежской области.</w:t>
      </w:r>
    </w:p>
    <w:p w14:paraId="30D594A3"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6.2. Результатом предоставления Муниципальной услуги в зависимости от основания для обращения является:</w:t>
      </w:r>
    </w:p>
    <w:p w14:paraId="0CB3EF55"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6.2.1. 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14:paraId="6DF1599B"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6.2.2. Решение о закрытии разрешения на производство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5F078552"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6.2.3. 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14:paraId="3E9277E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6.2.4. 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w:t>
      </w:r>
    </w:p>
    <w:p w14:paraId="140F9079" w14:textId="77777777" w:rsidR="00306253" w:rsidRPr="00306253" w:rsidRDefault="00306253" w:rsidP="00306253">
      <w:pPr>
        <w:tabs>
          <w:tab w:val="left" w:pos="1448"/>
          <w:tab w:val="left" w:pos="653"/>
        </w:tabs>
        <w:ind w:firstLine="709"/>
        <w:rPr>
          <w:rFonts w:ascii="Arial" w:hAnsi="Arial" w:cs="Arial"/>
          <w:spacing w:val="7"/>
          <w:sz w:val="20"/>
          <w:szCs w:val="20"/>
          <w:lang w:eastAsia="en-US"/>
        </w:rPr>
      </w:pPr>
      <w:r w:rsidRPr="00306253">
        <w:rPr>
          <w:rFonts w:ascii="Arial" w:hAnsi="Arial" w:cs="Arial"/>
          <w:spacing w:val="7"/>
          <w:sz w:val="20"/>
          <w:szCs w:val="20"/>
          <w:lang w:eastAsia="en-US"/>
        </w:rPr>
        <w:t>6.3. Формирование реестровой записи в качестве результата предоставления Муниципальной услуги не предусмотрено.</w:t>
      </w:r>
    </w:p>
    <w:p w14:paraId="34262F79" w14:textId="77777777" w:rsidR="00306253" w:rsidRPr="00306253" w:rsidRDefault="00306253" w:rsidP="00306253">
      <w:pPr>
        <w:tabs>
          <w:tab w:val="left" w:pos="1448"/>
          <w:tab w:val="left" w:pos="653"/>
        </w:tabs>
        <w:ind w:firstLine="709"/>
        <w:rPr>
          <w:rFonts w:ascii="Arial" w:hAnsi="Arial" w:cs="Arial"/>
          <w:spacing w:val="7"/>
          <w:sz w:val="20"/>
          <w:szCs w:val="20"/>
          <w:lang w:eastAsia="en-US"/>
        </w:rPr>
      </w:pPr>
      <w:r w:rsidRPr="00306253">
        <w:rPr>
          <w:rFonts w:ascii="Arial" w:hAnsi="Arial" w:cs="Arial"/>
          <w:spacing w:val="7"/>
          <w:sz w:val="20"/>
          <w:szCs w:val="20"/>
          <w:lang w:eastAsia="en-US"/>
        </w:rPr>
        <w:t>6.4. Результат предоставления Муниципальной услуги направляется Заявителю одним из следующих способов:</w:t>
      </w:r>
    </w:p>
    <w:p w14:paraId="37F813AB" w14:textId="77777777" w:rsidR="00306253" w:rsidRPr="00306253" w:rsidRDefault="00306253" w:rsidP="00306253">
      <w:pPr>
        <w:tabs>
          <w:tab w:val="left" w:pos="1448"/>
          <w:tab w:val="left" w:pos="653"/>
        </w:tabs>
        <w:ind w:firstLine="709"/>
        <w:rPr>
          <w:rFonts w:ascii="Arial" w:hAnsi="Arial" w:cs="Arial"/>
          <w:spacing w:val="7"/>
          <w:sz w:val="20"/>
          <w:szCs w:val="20"/>
          <w:lang w:eastAsia="en-US"/>
        </w:rPr>
      </w:pPr>
      <w:r w:rsidRPr="00306253">
        <w:rPr>
          <w:rFonts w:ascii="Arial" w:hAnsi="Arial" w:cs="Arial"/>
          <w:spacing w:val="7"/>
          <w:sz w:val="20"/>
          <w:szCs w:val="20"/>
          <w:lang w:eastAsia="en-US"/>
        </w:rPr>
        <w:t>1. Посредством почтового отправления;</w:t>
      </w:r>
    </w:p>
    <w:p w14:paraId="43175160" w14:textId="77777777" w:rsidR="00306253" w:rsidRPr="00306253" w:rsidRDefault="00306253" w:rsidP="00306253">
      <w:pPr>
        <w:tabs>
          <w:tab w:val="left" w:pos="1448"/>
          <w:tab w:val="left" w:pos="653"/>
        </w:tabs>
        <w:ind w:firstLine="709"/>
        <w:rPr>
          <w:rFonts w:ascii="Arial" w:hAnsi="Arial" w:cs="Arial"/>
          <w:spacing w:val="7"/>
          <w:sz w:val="20"/>
          <w:szCs w:val="20"/>
          <w:lang w:eastAsia="en-US"/>
        </w:rPr>
      </w:pPr>
      <w:r w:rsidRPr="00306253">
        <w:rPr>
          <w:rFonts w:ascii="Arial" w:hAnsi="Arial" w:cs="Arial"/>
          <w:spacing w:val="7"/>
          <w:sz w:val="20"/>
          <w:szCs w:val="20"/>
          <w:lang w:eastAsia="en-US"/>
        </w:rPr>
        <w:t>2. В личный кабинет Заявителя на ЕПГУ, РПГУ;</w:t>
      </w:r>
    </w:p>
    <w:p w14:paraId="7099A9F0" w14:textId="77777777" w:rsidR="00306253" w:rsidRPr="00306253" w:rsidRDefault="00306253" w:rsidP="00306253">
      <w:pPr>
        <w:tabs>
          <w:tab w:val="left" w:pos="1448"/>
          <w:tab w:val="left" w:pos="653"/>
        </w:tabs>
        <w:ind w:firstLine="709"/>
        <w:rPr>
          <w:rFonts w:ascii="Arial" w:hAnsi="Arial" w:cs="Arial"/>
          <w:spacing w:val="7"/>
          <w:sz w:val="20"/>
          <w:szCs w:val="20"/>
          <w:lang w:eastAsia="en-US"/>
        </w:rPr>
      </w:pPr>
      <w:r w:rsidRPr="00306253">
        <w:rPr>
          <w:rFonts w:ascii="Arial" w:hAnsi="Arial" w:cs="Arial"/>
          <w:spacing w:val="7"/>
          <w:sz w:val="20"/>
          <w:szCs w:val="20"/>
          <w:lang w:eastAsia="en-US"/>
        </w:rPr>
        <w:t>3. В МФЦ;</w:t>
      </w:r>
    </w:p>
    <w:p w14:paraId="521942C3" w14:textId="77777777" w:rsidR="00306253" w:rsidRPr="00306253" w:rsidRDefault="00306253" w:rsidP="00306253">
      <w:pPr>
        <w:tabs>
          <w:tab w:val="left" w:pos="1448"/>
          <w:tab w:val="left" w:pos="653"/>
        </w:tabs>
        <w:ind w:firstLine="709"/>
        <w:rPr>
          <w:rFonts w:ascii="Arial" w:hAnsi="Arial" w:cs="Arial"/>
          <w:spacing w:val="7"/>
          <w:sz w:val="20"/>
          <w:szCs w:val="20"/>
          <w:lang w:eastAsia="en-US"/>
        </w:rPr>
      </w:pPr>
      <w:r w:rsidRPr="00306253">
        <w:rPr>
          <w:rFonts w:ascii="Arial" w:hAnsi="Arial" w:cs="Arial"/>
          <w:spacing w:val="7"/>
          <w:sz w:val="20"/>
          <w:szCs w:val="20"/>
          <w:lang w:eastAsia="en-US"/>
        </w:rPr>
        <w:t>4. Лично Заявителю либо его уполномоченному представителю в Администрации.</w:t>
      </w:r>
    </w:p>
    <w:p w14:paraId="2E23264E" w14:textId="77777777" w:rsidR="00306253" w:rsidRPr="00306253" w:rsidRDefault="00306253" w:rsidP="00306253">
      <w:pPr>
        <w:tabs>
          <w:tab w:val="left" w:pos="1448"/>
          <w:tab w:val="left" w:pos="653"/>
        </w:tabs>
        <w:ind w:firstLine="709"/>
        <w:rPr>
          <w:rFonts w:ascii="Arial" w:hAnsi="Arial" w:cs="Arial"/>
          <w:spacing w:val="7"/>
          <w:sz w:val="20"/>
          <w:szCs w:val="20"/>
          <w:lang w:eastAsia="en-US"/>
        </w:rPr>
      </w:pPr>
      <w:r w:rsidRPr="00306253">
        <w:rPr>
          <w:rFonts w:ascii="Arial" w:hAnsi="Arial" w:cs="Arial"/>
          <w:spacing w:val="7"/>
          <w:sz w:val="20"/>
          <w:szCs w:val="20"/>
          <w:lang w:eastAsia="en-US"/>
        </w:rPr>
        <w:t>6.5. Форма разрешения приведена в Приложении 1 к настоящему Административному регламенту.</w:t>
      </w:r>
    </w:p>
    <w:p w14:paraId="158154A8"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6.6. Состав реквизитов документа, содержащего решение о предоставлении муниципальной услуги:</w:t>
      </w:r>
    </w:p>
    <w:p w14:paraId="1D996E1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регистрационный номер;</w:t>
      </w:r>
    </w:p>
    <w:p w14:paraId="22219059"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дата регистрации:</w:t>
      </w:r>
    </w:p>
    <w:p w14:paraId="7CAB62F2"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подпись должностного лица, уполномоченного на подписание результата предоставления Муниципальной услуги.</w:t>
      </w:r>
    </w:p>
    <w:p w14:paraId="55FFDC18" w14:textId="77777777" w:rsidR="00306253" w:rsidRPr="00306253" w:rsidRDefault="00306253" w:rsidP="00306253">
      <w:pPr>
        <w:tabs>
          <w:tab w:val="left" w:pos="0"/>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7. Срок предоставления Муниципальной услуги</w:t>
      </w:r>
    </w:p>
    <w:p w14:paraId="53AB5A10" w14:textId="77777777" w:rsidR="00306253" w:rsidRPr="00306253" w:rsidRDefault="00306253" w:rsidP="00306253">
      <w:pPr>
        <w:tabs>
          <w:tab w:val="left" w:pos="1266"/>
        </w:tabs>
        <w:ind w:firstLine="709"/>
        <w:rPr>
          <w:rFonts w:ascii="Arial" w:hAnsi="Arial" w:cs="Arial"/>
          <w:spacing w:val="7"/>
          <w:sz w:val="20"/>
          <w:szCs w:val="20"/>
          <w:lang w:eastAsia="en-US"/>
        </w:rPr>
      </w:pPr>
      <w:r w:rsidRPr="00306253">
        <w:rPr>
          <w:rFonts w:ascii="Arial" w:hAnsi="Arial" w:cs="Arial"/>
          <w:spacing w:val="7"/>
          <w:sz w:val="20"/>
          <w:szCs w:val="20"/>
          <w:lang w:eastAsia="en-US"/>
        </w:rPr>
        <w:t>7.1. Срок предоставления Муниципальной услуги:</w:t>
      </w:r>
    </w:p>
    <w:p w14:paraId="6FAAED61" w14:textId="77777777" w:rsidR="00306253" w:rsidRPr="00306253" w:rsidRDefault="00306253" w:rsidP="00306253">
      <w:pPr>
        <w:tabs>
          <w:tab w:val="left" w:pos="1419"/>
        </w:tabs>
        <w:ind w:firstLine="709"/>
        <w:rPr>
          <w:rFonts w:ascii="Arial" w:hAnsi="Arial" w:cs="Arial"/>
          <w:spacing w:val="7"/>
          <w:sz w:val="20"/>
          <w:szCs w:val="20"/>
          <w:lang w:eastAsia="en-US"/>
        </w:rPr>
      </w:pPr>
      <w:r w:rsidRPr="00306253">
        <w:rPr>
          <w:rFonts w:ascii="Arial" w:hAnsi="Arial" w:cs="Arial"/>
          <w:spacing w:val="7"/>
          <w:sz w:val="20"/>
          <w:szCs w:val="20"/>
          <w:lang w:eastAsia="en-US"/>
        </w:rPr>
        <w:t>7.1.1. 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14:paraId="0B618CB7" w14:textId="77777777" w:rsidR="00306253" w:rsidRPr="00306253" w:rsidRDefault="00306253" w:rsidP="00306253">
      <w:pPr>
        <w:tabs>
          <w:tab w:val="left" w:pos="1399"/>
        </w:tabs>
        <w:ind w:firstLine="709"/>
        <w:rPr>
          <w:rFonts w:ascii="Arial" w:hAnsi="Arial" w:cs="Arial"/>
          <w:spacing w:val="7"/>
          <w:sz w:val="20"/>
          <w:szCs w:val="20"/>
          <w:lang w:eastAsia="en-US"/>
        </w:rPr>
      </w:pPr>
      <w:r w:rsidRPr="00306253">
        <w:rPr>
          <w:rFonts w:ascii="Arial" w:hAnsi="Arial" w:cs="Arial"/>
          <w:spacing w:val="7"/>
          <w:sz w:val="20"/>
          <w:szCs w:val="20"/>
          <w:lang w:eastAsia="en-US"/>
        </w:rPr>
        <w:t>7.1.2. 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14:paraId="3860004E" w14:textId="77777777" w:rsidR="00306253" w:rsidRPr="00306253" w:rsidRDefault="00306253" w:rsidP="00306253">
      <w:pPr>
        <w:tabs>
          <w:tab w:val="left" w:pos="1394"/>
        </w:tabs>
        <w:ind w:firstLine="709"/>
        <w:rPr>
          <w:rFonts w:ascii="Arial" w:hAnsi="Arial" w:cs="Arial"/>
          <w:spacing w:val="7"/>
          <w:sz w:val="20"/>
          <w:szCs w:val="20"/>
          <w:lang w:eastAsia="en-US"/>
        </w:rPr>
      </w:pPr>
      <w:r w:rsidRPr="00306253">
        <w:rPr>
          <w:rFonts w:ascii="Arial" w:hAnsi="Arial" w:cs="Arial"/>
          <w:spacing w:val="7"/>
          <w:sz w:val="20"/>
          <w:szCs w:val="20"/>
          <w:lang w:eastAsia="en-US"/>
        </w:rPr>
        <w:t>7.1.3.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14:paraId="55F8702D" w14:textId="77777777" w:rsidR="00306253" w:rsidRPr="00306253" w:rsidRDefault="00306253" w:rsidP="00306253">
      <w:pPr>
        <w:tabs>
          <w:tab w:val="left" w:pos="0"/>
        </w:tabs>
        <w:autoSpaceDE w:val="0"/>
        <w:autoSpaceDN w:val="0"/>
        <w:adjustRightInd w:val="0"/>
        <w:ind w:firstLine="709"/>
        <w:rPr>
          <w:rFonts w:ascii="Arial" w:hAnsi="Arial" w:cs="Arial"/>
          <w:sz w:val="20"/>
          <w:szCs w:val="20"/>
        </w:rPr>
      </w:pPr>
      <w:r w:rsidRPr="00306253">
        <w:rPr>
          <w:rFonts w:ascii="Arial" w:hAnsi="Arial" w:cs="Arial"/>
          <w:sz w:val="20"/>
          <w:szCs w:val="20"/>
        </w:rPr>
        <w:lastRenderedPageBreak/>
        <w:t>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w:t>
      </w:r>
    </w:p>
    <w:p w14:paraId="36F43EE5" w14:textId="77777777" w:rsidR="00306253" w:rsidRPr="00306253" w:rsidRDefault="00306253" w:rsidP="00306253">
      <w:pPr>
        <w:tabs>
          <w:tab w:val="left" w:pos="0"/>
        </w:tabs>
        <w:autoSpaceDE w:val="0"/>
        <w:autoSpaceDN w:val="0"/>
        <w:adjustRightInd w:val="0"/>
        <w:ind w:firstLine="709"/>
        <w:rPr>
          <w:rFonts w:ascii="Arial" w:hAnsi="Arial" w:cs="Arial"/>
          <w:sz w:val="20"/>
          <w:szCs w:val="20"/>
        </w:rPr>
      </w:pPr>
      <w:r w:rsidRPr="00306253">
        <w:rPr>
          <w:rFonts w:ascii="Arial" w:hAnsi="Arial" w:cs="Arial"/>
          <w:sz w:val="20"/>
          <w:szCs w:val="20"/>
        </w:rPr>
        <w:t>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w:t>
      </w:r>
    </w:p>
    <w:p w14:paraId="531DBB25" w14:textId="77777777" w:rsidR="00306253" w:rsidRPr="00306253" w:rsidRDefault="00306253" w:rsidP="00306253">
      <w:pPr>
        <w:tabs>
          <w:tab w:val="left" w:pos="0"/>
        </w:tabs>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пунктами 7.1.1. 7.1.3. настоящего Административного регламента.</w:t>
      </w:r>
    </w:p>
    <w:p w14:paraId="36A1601F" w14:textId="77777777" w:rsidR="00306253" w:rsidRPr="00306253" w:rsidRDefault="00306253" w:rsidP="00306253">
      <w:pPr>
        <w:tabs>
          <w:tab w:val="left" w:pos="1394"/>
        </w:tabs>
        <w:ind w:firstLine="709"/>
        <w:rPr>
          <w:rFonts w:ascii="Arial" w:hAnsi="Arial" w:cs="Arial"/>
          <w:spacing w:val="7"/>
          <w:sz w:val="20"/>
          <w:szCs w:val="20"/>
          <w:lang w:eastAsia="en-US"/>
        </w:rPr>
      </w:pPr>
      <w:r w:rsidRPr="00306253">
        <w:rPr>
          <w:rFonts w:ascii="Arial" w:hAnsi="Arial" w:cs="Arial"/>
          <w:spacing w:val="7"/>
          <w:sz w:val="20"/>
          <w:szCs w:val="20"/>
          <w:lang w:eastAsia="en-US"/>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14:paraId="67F14B64" w14:textId="77777777" w:rsidR="00306253" w:rsidRPr="00306253" w:rsidRDefault="00306253" w:rsidP="00306253">
      <w:pPr>
        <w:tabs>
          <w:tab w:val="left" w:pos="1266"/>
        </w:tabs>
        <w:ind w:firstLine="709"/>
        <w:rPr>
          <w:rFonts w:ascii="Arial" w:hAnsi="Arial" w:cs="Arial"/>
          <w:spacing w:val="7"/>
          <w:sz w:val="20"/>
          <w:szCs w:val="20"/>
          <w:lang w:eastAsia="en-US"/>
        </w:rPr>
      </w:pPr>
      <w:r w:rsidRPr="00306253">
        <w:rPr>
          <w:rFonts w:ascii="Arial" w:hAnsi="Arial" w:cs="Arial"/>
          <w:spacing w:val="7"/>
          <w:sz w:val="20"/>
          <w:szCs w:val="20"/>
          <w:lang w:eastAsia="en-US"/>
        </w:rPr>
        <w:t>7.2. В случае необходимости ликвидации аварий, устранения неисправностей на инженерных сетях, требующих безотлагательного проведения аварийно</w:t>
      </w:r>
      <w:r w:rsidRPr="00306253">
        <w:rPr>
          <w:rFonts w:ascii="Arial" w:hAnsi="Arial" w:cs="Arial"/>
          <w:spacing w:val="7"/>
          <w:sz w:val="20"/>
          <w:szCs w:val="20"/>
          <w:lang w:eastAsia="en-US"/>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306253">
        <w:rPr>
          <w:rFonts w:ascii="Arial" w:hAnsi="Arial" w:cs="Arial"/>
          <w:spacing w:val="7"/>
          <w:sz w:val="20"/>
          <w:szCs w:val="20"/>
          <w:lang w:eastAsia="en-US"/>
        </w:rPr>
        <w:softHyphen/>
        <w:t>восстановительных работ соответствующего заявления.</w:t>
      </w:r>
    </w:p>
    <w:p w14:paraId="2EE63C22" w14:textId="77777777" w:rsidR="00306253" w:rsidRPr="00306253" w:rsidRDefault="00306253" w:rsidP="00306253">
      <w:pPr>
        <w:tabs>
          <w:tab w:val="left" w:pos="1266"/>
        </w:tabs>
        <w:ind w:firstLine="709"/>
        <w:rPr>
          <w:rFonts w:ascii="Arial" w:hAnsi="Arial" w:cs="Arial"/>
          <w:spacing w:val="7"/>
          <w:sz w:val="20"/>
          <w:szCs w:val="20"/>
          <w:lang w:eastAsia="en-US"/>
        </w:rPr>
      </w:pPr>
      <w:r w:rsidRPr="00306253">
        <w:rPr>
          <w:rFonts w:ascii="Arial" w:hAnsi="Arial" w:cs="Arial"/>
          <w:spacing w:val="7"/>
          <w:sz w:val="20"/>
          <w:szCs w:val="20"/>
          <w:lang w:eastAsia="en-US"/>
        </w:rPr>
        <w:t>7.3.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14:paraId="519DA10B" w14:textId="77777777" w:rsidR="00306253" w:rsidRPr="00306253" w:rsidRDefault="00306253" w:rsidP="00306253">
      <w:pPr>
        <w:tabs>
          <w:tab w:val="left" w:pos="1399"/>
        </w:tabs>
        <w:ind w:firstLine="709"/>
        <w:rPr>
          <w:rFonts w:ascii="Arial" w:hAnsi="Arial" w:cs="Arial"/>
          <w:spacing w:val="7"/>
          <w:sz w:val="20"/>
          <w:szCs w:val="20"/>
          <w:lang w:eastAsia="en-US"/>
        </w:rPr>
      </w:pPr>
      <w:r w:rsidRPr="00306253">
        <w:rPr>
          <w:rFonts w:ascii="Arial" w:hAnsi="Arial" w:cs="Arial"/>
          <w:spacing w:val="7"/>
          <w:sz w:val="20"/>
          <w:szCs w:val="20"/>
          <w:lang w:eastAsia="en-US"/>
        </w:rPr>
        <w:t>7.3.1. В случае не 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14:paraId="273801C8" w14:textId="77777777" w:rsidR="00306253" w:rsidRPr="00306253" w:rsidRDefault="00306253" w:rsidP="00306253">
      <w:pPr>
        <w:tabs>
          <w:tab w:val="left" w:pos="1266"/>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7.4.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06253">
        <w:rPr>
          <w:rFonts w:ascii="Arial" w:hAnsi="Arial" w:cs="Arial"/>
          <w:spacing w:val="10"/>
          <w:sz w:val="20"/>
          <w:szCs w:val="20"/>
          <w:lang w:eastAsia="en-US"/>
        </w:rPr>
        <w:t>выданного разрешения.</w:t>
      </w:r>
    </w:p>
    <w:p w14:paraId="2AA926E1" w14:textId="77777777" w:rsidR="00306253" w:rsidRPr="00306253" w:rsidRDefault="00306253" w:rsidP="00306253">
      <w:pPr>
        <w:tabs>
          <w:tab w:val="left" w:pos="0"/>
          <w:tab w:val="left" w:pos="1134"/>
        </w:tabs>
        <w:ind w:firstLine="709"/>
        <w:rPr>
          <w:rFonts w:ascii="Arial" w:hAnsi="Arial" w:cs="Arial"/>
          <w:spacing w:val="7"/>
          <w:sz w:val="20"/>
          <w:szCs w:val="20"/>
          <w:lang w:eastAsia="en-US"/>
        </w:rPr>
      </w:pPr>
      <w:r w:rsidRPr="00306253">
        <w:rPr>
          <w:rFonts w:ascii="Arial" w:hAnsi="Arial" w:cs="Arial"/>
          <w:spacing w:val="7"/>
          <w:sz w:val="20"/>
          <w:szCs w:val="20"/>
          <w:lang w:eastAsia="en-US"/>
        </w:rPr>
        <w:t>7.4.1.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14:paraId="36455BAF" w14:textId="77777777" w:rsidR="00306253" w:rsidRPr="00306253" w:rsidRDefault="00306253" w:rsidP="00306253">
      <w:pPr>
        <w:tabs>
          <w:tab w:val="left" w:pos="0"/>
        </w:tabs>
        <w:ind w:firstLine="709"/>
        <w:rPr>
          <w:rFonts w:ascii="Arial" w:hAnsi="Arial" w:cs="Arial"/>
          <w:spacing w:val="7"/>
          <w:sz w:val="20"/>
          <w:szCs w:val="20"/>
          <w:lang w:eastAsia="en-US"/>
        </w:rPr>
      </w:pPr>
      <w:r w:rsidRPr="00306253">
        <w:rPr>
          <w:rFonts w:ascii="Arial" w:hAnsi="Arial" w:cs="Arial"/>
          <w:spacing w:val="7"/>
          <w:sz w:val="20"/>
          <w:szCs w:val="20"/>
          <w:lang w:eastAsia="en-US"/>
        </w:rPr>
        <w:t>7.4.2.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14:paraId="1DDB092A" w14:textId="77777777" w:rsidR="00306253" w:rsidRPr="00306253" w:rsidRDefault="00306253" w:rsidP="00306253">
      <w:pPr>
        <w:tabs>
          <w:tab w:val="left" w:pos="851"/>
        </w:tabs>
        <w:ind w:firstLine="709"/>
        <w:rPr>
          <w:rFonts w:ascii="Arial" w:hAnsi="Arial" w:cs="Arial"/>
          <w:spacing w:val="7"/>
          <w:sz w:val="20"/>
          <w:szCs w:val="20"/>
          <w:lang w:eastAsia="en-US"/>
        </w:rPr>
      </w:pPr>
      <w:r w:rsidRPr="00306253">
        <w:rPr>
          <w:rFonts w:ascii="Arial" w:hAnsi="Arial" w:cs="Arial"/>
          <w:spacing w:val="7"/>
          <w:sz w:val="20"/>
          <w:szCs w:val="20"/>
          <w:lang w:eastAsia="en-US"/>
        </w:rPr>
        <w:t>7.5.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14:paraId="76FB59C2" w14:textId="77777777" w:rsidR="00306253" w:rsidRPr="00306253" w:rsidRDefault="00306253" w:rsidP="00306253">
      <w:pPr>
        <w:tabs>
          <w:tab w:val="left" w:pos="851"/>
        </w:tabs>
        <w:ind w:firstLine="709"/>
        <w:rPr>
          <w:rFonts w:ascii="Arial" w:hAnsi="Arial" w:cs="Arial"/>
          <w:spacing w:val="7"/>
          <w:sz w:val="20"/>
          <w:szCs w:val="20"/>
          <w:lang w:eastAsia="en-US"/>
        </w:rPr>
      </w:pPr>
      <w:r w:rsidRPr="00306253">
        <w:rPr>
          <w:rFonts w:ascii="Arial" w:hAnsi="Arial" w:cs="Arial"/>
          <w:spacing w:val="7"/>
          <w:sz w:val="20"/>
          <w:szCs w:val="20"/>
          <w:lang w:eastAsia="en-US"/>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14:paraId="23AF6EF3" w14:textId="77777777" w:rsidR="00306253" w:rsidRPr="00306253" w:rsidRDefault="00306253" w:rsidP="00306253">
      <w:pPr>
        <w:tabs>
          <w:tab w:val="left" w:pos="851"/>
        </w:tabs>
        <w:ind w:firstLine="709"/>
        <w:rPr>
          <w:rFonts w:ascii="Arial" w:hAnsi="Arial" w:cs="Arial"/>
          <w:spacing w:val="7"/>
          <w:sz w:val="20"/>
          <w:szCs w:val="20"/>
          <w:lang w:eastAsia="en-US"/>
        </w:rPr>
      </w:pPr>
      <w:r w:rsidRPr="00306253">
        <w:rPr>
          <w:rFonts w:ascii="Arial" w:hAnsi="Arial" w:cs="Arial"/>
          <w:spacing w:val="7"/>
          <w:sz w:val="20"/>
          <w:szCs w:val="20"/>
          <w:lang w:eastAsia="en-US"/>
        </w:rPr>
        <w:t>7.6. Срок исправления опечаток (ошибок) в выданных по результатам Муниципальной услуги документах составляет три рабочих дня со дня поступления заявления.</w:t>
      </w:r>
    </w:p>
    <w:p w14:paraId="1C402357" w14:textId="77777777" w:rsidR="00306253" w:rsidRPr="00306253" w:rsidRDefault="00306253" w:rsidP="00306253">
      <w:pPr>
        <w:tabs>
          <w:tab w:val="left" w:pos="851"/>
        </w:tabs>
        <w:ind w:firstLine="709"/>
        <w:rPr>
          <w:rFonts w:ascii="Arial" w:hAnsi="Arial" w:cs="Arial"/>
          <w:spacing w:val="7"/>
          <w:sz w:val="20"/>
          <w:szCs w:val="20"/>
          <w:lang w:eastAsia="en-US"/>
        </w:rPr>
      </w:pPr>
      <w:r w:rsidRPr="00306253">
        <w:rPr>
          <w:rFonts w:ascii="Arial" w:hAnsi="Arial" w:cs="Arial"/>
          <w:spacing w:val="7"/>
          <w:sz w:val="20"/>
          <w:szCs w:val="20"/>
          <w:lang w:eastAsia="en-US"/>
        </w:rPr>
        <w:t>7.7. Срок выдачи дубликата документа по результатам предоставления Муниципальной услуги составляет 3 рабочих дня со дня поступления заявления.</w:t>
      </w:r>
    </w:p>
    <w:p w14:paraId="639889E2" w14:textId="77777777" w:rsidR="00306253" w:rsidRPr="00306253" w:rsidRDefault="00306253" w:rsidP="00306253">
      <w:pPr>
        <w:tabs>
          <w:tab w:val="left" w:pos="0"/>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8. Правовые основания для предоставления Муниципальной услуги</w:t>
      </w:r>
    </w:p>
    <w:p w14:paraId="6DEE95AA" w14:textId="77777777" w:rsidR="00306253" w:rsidRPr="00306253" w:rsidRDefault="00306253" w:rsidP="00306253">
      <w:pPr>
        <w:tabs>
          <w:tab w:val="left" w:pos="1341"/>
        </w:tabs>
        <w:ind w:firstLine="709"/>
        <w:rPr>
          <w:rFonts w:ascii="Arial" w:hAnsi="Arial" w:cs="Arial"/>
          <w:spacing w:val="7"/>
          <w:sz w:val="20"/>
          <w:szCs w:val="20"/>
          <w:lang w:eastAsia="en-US"/>
        </w:rPr>
      </w:pPr>
      <w:r w:rsidRPr="00306253">
        <w:rPr>
          <w:rFonts w:ascii="Arial" w:hAnsi="Arial" w:cs="Arial"/>
          <w:spacing w:val="7"/>
          <w:sz w:val="20"/>
          <w:szCs w:val="20"/>
          <w:lang w:eastAsia="en-US"/>
        </w:rPr>
        <w:t>8.1. Основными нормативными правовыми актами, регулирующими предоставление Муниципальной услуги, являются:</w:t>
      </w:r>
    </w:p>
    <w:p w14:paraId="74F0908B"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t>- Градостроительный кодекс Российской Федерации от 29.12.2004 № 190-ФЗ;</w:t>
      </w:r>
    </w:p>
    <w:p w14:paraId="4BE61304"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5474574B"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t>- Федеральный закон от 17.11.1995 № 169-ФЗ «Об архитектурной деятельности в Российской Федерации»;</w:t>
      </w:r>
    </w:p>
    <w:p w14:paraId="0E45C618" w14:textId="77777777" w:rsidR="00306253" w:rsidRPr="00306253" w:rsidRDefault="00306253" w:rsidP="00306253">
      <w:pPr>
        <w:ind w:right="8" w:firstLine="709"/>
        <w:rPr>
          <w:rFonts w:ascii="Arial" w:hAnsi="Arial" w:cs="Arial"/>
          <w:sz w:val="20"/>
          <w:szCs w:val="20"/>
        </w:rPr>
      </w:pPr>
      <w:r w:rsidRPr="00306253">
        <w:rPr>
          <w:rFonts w:ascii="Arial" w:hAnsi="Arial" w:cs="Arial"/>
          <w:sz w:val="20"/>
          <w:szCs w:val="20"/>
        </w:rPr>
        <w:t>- Федеральный закон от 06.04.2011 № 63-ФЗ «Об электронной подписи»;</w:t>
      </w:r>
    </w:p>
    <w:p w14:paraId="25CD4523" w14:textId="77777777" w:rsidR="00306253" w:rsidRPr="00306253" w:rsidRDefault="00306253" w:rsidP="00306253">
      <w:pPr>
        <w:ind w:right="8" w:firstLine="709"/>
        <w:rPr>
          <w:rFonts w:ascii="Arial" w:hAnsi="Arial" w:cs="Arial"/>
          <w:sz w:val="20"/>
          <w:szCs w:val="20"/>
        </w:rPr>
      </w:pPr>
      <w:r w:rsidRPr="00306253">
        <w:rPr>
          <w:rFonts w:ascii="Arial" w:hAnsi="Arial" w:cs="Arial"/>
          <w:sz w:val="20"/>
          <w:szCs w:val="20"/>
        </w:rPr>
        <w:t>- Федеральный закон от 27.07.2010 № 210-ФЗ «Об организации предоставления государственных и муниципальных услуг»;</w:t>
      </w:r>
    </w:p>
    <w:p w14:paraId="4EE20EF4"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lastRenderedPageBreak/>
        <w:t>- Федеральный закон от 06.10.2003 № 131-ФЗ «Об общих принципах организации местного самоуправления в Российской Федерации»;</w:t>
      </w:r>
    </w:p>
    <w:p w14:paraId="51648C2B"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14:paraId="19622C2F"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t>- Закон Воронежской области от 07.07.2006 № 61-ОЗ «О регулировании градостроительной деятельности в Воронежской области»;</w:t>
      </w:r>
    </w:p>
    <w:p w14:paraId="6645C364"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t xml:space="preserve"> - Правила землепользования и застройки Калачеевского сельского поселения Калачеевского муниципального района Воронежской области, утвержденные приказом департамента архитектуры и градостроительства Воронежской области от 05.02.2021 г. № 45-01-04/79 (в редакции приказов департамента архитектуры и градостроительства Воронежской области от 27.06.2022 г. № 45-01-04/656, от 02.06.2023 г. № 45-01-04/432)</w:t>
      </w:r>
    </w:p>
    <w:p w14:paraId="1D65B5A3"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t xml:space="preserve"> - Правила благоустройства и санитарного содержания территории Калачеевского сельского поселения, утвержденные решением Совета народных депутатов Калачеевского сельского поселения Калачевского муниципального района Воронежской области </w:t>
      </w:r>
      <w:r w:rsidRPr="00306253">
        <w:rPr>
          <w:rFonts w:ascii="Arial" w:hAnsi="Arial" w:cs="Arial"/>
          <w:bCs/>
          <w:sz w:val="20"/>
          <w:szCs w:val="20"/>
        </w:rPr>
        <w:t xml:space="preserve">от 20.12.2018 г. № 115 </w:t>
      </w:r>
      <w:r w:rsidRPr="00306253">
        <w:rPr>
          <w:rFonts w:ascii="Arial" w:hAnsi="Arial" w:cs="Arial"/>
          <w:sz w:val="20"/>
          <w:szCs w:val="20"/>
        </w:rPr>
        <w:t>(в редакциях от 27.04.2023 г. № 108, от 11.07.2023 г. № 117, от 06.02.2024 г. № 151)</w:t>
      </w:r>
    </w:p>
    <w:p w14:paraId="61F5EDAD" w14:textId="77777777" w:rsidR="00306253" w:rsidRPr="00306253" w:rsidRDefault="00306253" w:rsidP="00306253">
      <w:pPr>
        <w:tabs>
          <w:tab w:val="left" w:pos="1341"/>
        </w:tabs>
        <w:ind w:firstLine="709"/>
        <w:rPr>
          <w:rFonts w:ascii="Arial" w:hAnsi="Arial" w:cs="Arial"/>
          <w:sz w:val="20"/>
          <w:szCs w:val="20"/>
        </w:rPr>
      </w:pPr>
      <w:r w:rsidRPr="00306253">
        <w:rPr>
          <w:rFonts w:ascii="Arial" w:hAnsi="Arial" w:cs="Arial"/>
          <w:sz w:val="20"/>
          <w:szCs w:val="20"/>
        </w:rPr>
        <w:t xml:space="preserve">- </w:t>
      </w:r>
      <w:r w:rsidRPr="00306253">
        <w:rPr>
          <w:rFonts w:ascii="Arial" w:eastAsia="SimSun" w:hAnsi="Arial" w:cs="Arial"/>
          <w:sz w:val="20"/>
          <w:szCs w:val="20"/>
        </w:rPr>
        <w:t>иными действующими в данной сфере нормативными правовыми актами.</w:t>
      </w:r>
    </w:p>
    <w:p w14:paraId="32AC0048" w14:textId="77777777" w:rsidR="00306253" w:rsidRPr="00306253" w:rsidRDefault="00306253" w:rsidP="00306253">
      <w:pPr>
        <w:tabs>
          <w:tab w:val="left" w:pos="1341"/>
        </w:tabs>
        <w:ind w:firstLine="709"/>
        <w:rPr>
          <w:rFonts w:ascii="Arial" w:hAnsi="Arial" w:cs="Arial"/>
          <w:spacing w:val="7"/>
          <w:sz w:val="20"/>
          <w:szCs w:val="20"/>
          <w:lang w:eastAsia="en-US"/>
        </w:rPr>
      </w:pPr>
      <w:r w:rsidRPr="00306253">
        <w:rPr>
          <w:rFonts w:ascii="Arial" w:hAnsi="Arial" w:cs="Arial"/>
          <w:spacing w:val="7"/>
          <w:sz w:val="20"/>
          <w:szCs w:val="20"/>
          <w:lang w:eastAsia="en-US"/>
        </w:rPr>
        <w:t>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«Муниципальные услуги администрации Калачеевского сельского поселения» раздела «Услуги и сервисы» по адресу https://</w:t>
      </w:r>
      <w:proofErr w:type="spellStart"/>
      <w:r w:rsidRPr="00306253">
        <w:rPr>
          <w:rFonts w:ascii="Arial" w:hAnsi="Arial" w:cs="Arial"/>
          <w:spacing w:val="7"/>
          <w:sz w:val="20"/>
          <w:szCs w:val="20"/>
          <w:lang w:val="en-US" w:eastAsia="en-US"/>
        </w:rPr>
        <w:t>kalacheevskoe</w:t>
      </w:r>
      <w:proofErr w:type="spellEnd"/>
      <w:r w:rsidRPr="00306253">
        <w:rPr>
          <w:rFonts w:ascii="Arial" w:hAnsi="Arial" w:cs="Arial"/>
          <w:spacing w:val="7"/>
          <w:sz w:val="20"/>
          <w:szCs w:val="20"/>
          <w:lang w:eastAsia="en-US"/>
        </w:rPr>
        <w:t>.gosuslugi.ru.</w:t>
      </w:r>
    </w:p>
    <w:p w14:paraId="0B939C5B" w14:textId="77777777" w:rsidR="00306253" w:rsidRPr="00306253" w:rsidRDefault="00306253" w:rsidP="00306253">
      <w:pPr>
        <w:tabs>
          <w:tab w:val="left" w:pos="0"/>
          <w:tab w:val="left" w:pos="993"/>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9. Исчерпывающий перечень документов</w:t>
      </w:r>
      <w:r w:rsidRPr="00306253">
        <w:rPr>
          <w:rFonts w:ascii="Arial" w:hAnsi="Arial" w:cs="Arial"/>
          <w:spacing w:val="7"/>
          <w:sz w:val="20"/>
          <w:szCs w:val="20"/>
          <w:lang w:eastAsia="en-US"/>
        </w:rPr>
        <w:t xml:space="preserve">, </w:t>
      </w:r>
      <w:r w:rsidRPr="00306253">
        <w:rPr>
          <w:rFonts w:ascii="Arial" w:hAnsi="Arial" w:cs="Arial"/>
          <w:iCs/>
          <w:spacing w:val="1"/>
          <w:sz w:val="20"/>
          <w:szCs w:val="20"/>
          <w:lang w:eastAsia="en-US"/>
        </w:rPr>
        <w:t>необходимых для предоставления Муниципальной услуги</w:t>
      </w:r>
      <w:r w:rsidRPr="00306253">
        <w:rPr>
          <w:rFonts w:ascii="Arial" w:hAnsi="Arial" w:cs="Arial"/>
          <w:spacing w:val="7"/>
          <w:sz w:val="20"/>
          <w:szCs w:val="20"/>
          <w:lang w:eastAsia="en-US"/>
        </w:rPr>
        <w:t xml:space="preserve">, </w:t>
      </w:r>
      <w:r w:rsidRPr="00306253">
        <w:rPr>
          <w:rFonts w:ascii="Arial" w:hAnsi="Arial" w:cs="Arial"/>
          <w:iCs/>
          <w:spacing w:val="1"/>
          <w:sz w:val="20"/>
          <w:szCs w:val="20"/>
          <w:lang w:eastAsia="en-US"/>
        </w:rPr>
        <w:t>подлежащих представлению Заявителем</w:t>
      </w:r>
    </w:p>
    <w:p w14:paraId="38E20C80" w14:textId="77777777" w:rsidR="00306253" w:rsidRPr="00306253" w:rsidRDefault="00306253" w:rsidP="00306253">
      <w:pPr>
        <w:tabs>
          <w:tab w:val="left" w:pos="1341"/>
        </w:tabs>
        <w:ind w:firstLine="709"/>
        <w:rPr>
          <w:rFonts w:ascii="Arial" w:hAnsi="Arial" w:cs="Arial"/>
          <w:spacing w:val="7"/>
          <w:sz w:val="20"/>
          <w:szCs w:val="20"/>
          <w:lang w:eastAsia="en-US"/>
        </w:rPr>
      </w:pPr>
      <w:r w:rsidRPr="00306253">
        <w:rPr>
          <w:rFonts w:ascii="Arial" w:hAnsi="Arial" w:cs="Arial"/>
          <w:spacing w:val="7"/>
          <w:sz w:val="20"/>
          <w:szCs w:val="20"/>
          <w:lang w:eastAsia="en-US"/>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14:paraId="5306623D" w14:textId="77777777" w:rsidR="00306253" w:rsidRPr="00306253" w:rsidRDefault="00306253" w:rsidP="00306253">
      <w:pPr>
        <w:tabs>
          <w:tab w:val="left" w:pos="1071"/>
        </w:tabs>
        <w:ind w:firstLine="709"/>
        <w:rPr>
          <w:rFonts w:ascii="Arial" w:hAnsi="Arial" w:cs="Arial"/>
          <w:spacing w:val="7"/>
          <w:sz w:val="20"/>
          <w:szCs w:val="20"/>
          <w:lang w:eastAsia="en-US"/>
        </w:rPr>
      </w:pPr>
      <w:r w:rsidRPr="00306253">
        <w:rPr>
          <w:rFonts w:ascii="Arial" w:hAnsi="Arial" w:cs="Arial"/>
          <w:spacing w:val="7"/>
          <w:sz w:val="20"/>
          <w:szCs w:val="20"/>
          <w:lang w:eastAsia="en-US"/>
        </w:rPr>
        <w:t>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6F3B2E6" w14:textId="77777777" w:rsidR="00306253" w:rsidRPr="00306253" w:rsidRDefault="00306253" w:rsidP="00306253">
      <w:pPr>
        <w:tabs>
          <w:tab w:val="left" w:pos="1019"/>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06253">
        <w:rPr>
          <w:rFonts w:ascii="Arial" w:hAnsi="Arial" w:cs="Arial"/>
          <w:spacing w:val="7"/>
          <w:sz w:val="20"/>
          <w:szCs w:val="20"/>
          <w:lang w:val="en-US" w:eastAsia="en-US"/>
        </w:rPr>
        <w:t>sig</w:t>
      </w:r>
      <w:r w:rsidRPr="00306253">
        <w:rPr>
          <w:rFonts w:ascii="Arial" w:hAnsi="Arial" w:cs="Arial"/>
          <w:spacing w:val="7"/>
          <w:sz w:val="20"/>
          <w:szCs w:val="20"/>
          <w:lang w:eastAsia="en-US"/>
        </w:rPr>
        <w:t>;</w:t>
      </w:r>
    </w:p>
    <w:p w14:paraId="3E22FB3F" w14:textId="77777777" w:rsidR="00306253" w:rsidRPr="00306253" w:rsidRDefault="00306253" w:rsidP="00306253">
      <w:pPr>
        <w:tabs>
          <w:tab w:val="left" w:pos="995"/>
        </w:tabs>
        <w:ind w:firstLine="709"/>
        <w:rPr>
          <w:rFonts w:ascii="Arial" w:hAnsi="Arial" w:cs="Arial"/>
          <w:spacing w:val="7"/>
          <w:sz w:val="20"/>
          <w:szCs w:val="20"/>
          <w:lang w:eastAsia="en-US"/>
        </w:rPr>
      </w:pPr>
      <w:r w:rsidRPr="00306253">
        <w:rPr>
          <w:rFonts w:ascii="Arial" w:hAnsi="Arial" w:cs="Arial"/>
          <w:spacing w:val="7"/>
          <w:sz w:val="20"/>
          <w:szCs w:val="20"/>
          <w:lang w:eastAsia="en-US"/>
        </w:rPr>
        <w:t>в) гарантийное письмо по восстановлению покрытия;</w:t>
      </w:r>
    </w:p>
    <w:p w14:paraId="5F0D639F" w14:textId="77777777" w:rsidR="00306253" w:rsidRPr="00306253" w:rsidRDefault="00306253" w:rsidP="00306253">
      <w:pPr>
        <w:tabs>
          <w:tab w:val="left" w:pos="978"/>
        </w:tabs>
        <w:ind w:firstLine="709"/>
        <w:rPr>
          <w:rFonts w:ascii="Arial" w:hAnsi="Arial" w:cs="Arial"/>
          <w:spacing w:val="7"/>
          <w:sz w:val="20"/>
          <w:szCs w:val="20"/>
          <w:lang w:eastAsia="en-US"/>
        </w:rPr>
      </w:pPr>
      <w:r w:rsidRPr="00306253">
        <w:rPr>
          <w:rFonts w:ascii="Arial" w:hAnsi="Arial" w:cs="Arial"/>
          <w:spacing w:val="7"/>
          <w:sz w:val="20"/>
          <w:szCs w:val="20"/>
          <w:lang w:eastAsia="en-US"/>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14:paraId="1FB3AC65" w14:textId="77777777" w:rsidR="00306253" w:rsidRPr="00306253" w:rsidRDefault="00306253" w:rsidP="00306253">
      <w:pPr>
        <w:tabs>
          <w:tab w:val="left" w:pos="1088"/>
        </w:tabs>
        <w:ind w:firstLine="709"/>
        <w:rPr>
          <w:rFonts w:ascii="Arial" w:hAnsi="Arial" w:cs="Arial"/>
          <w:spacing w:val="7"/>
          <w:sz w:val="20"/>
          <w:szCs w:val="20"/>
          <w:lang w:eastAsia="en-US"/>
        </w:rPr>
      </w:pPr>
      <w:r w:rsidRPr="00306253">
        <w:rPr>
          <w:rFonts w:ascii="Arial" w:hAnsi="Arial" w:cs="Arial"/>
          <w:spacing w:val="7"/>
          <w:sz w:val="20"/>
          <w:szCs w:val="20"/>
          <w:lang w:eastAsia="en-US"/>
        </w:rPr>
        <w:t>д) договор на проведение работ, в случае если работы будут проводиться подрядной организацией.</w:t>
      </w:r>
    </w:p>
    <w:p w14:paraId="4AE96C2B" w14:textId="77777777" w:rsidR="00306253" w:rsidRPr="00306253" w:rsidRDefault="00306253" w:rsidP="00306253">
      <w:pPr>
        <w:tabs>
          <w:tab w:val="left" w:pos="1367"/>
        </w:tabs>
        <w:ind w:firstLine="709"/>
        <w:rPr>
          <w:rFonts w:ascii="Arial" w:hAnsi="Arial" w:cs="Arial"/>
          <w:spacing w:val="7"/>
          <w:sz w:val="20"/>
          <w:szCs w:val="20"/>
          <w:lang w:eastAsia="en-US"/>
        </w:rPr>
      </w:pPr>
      <w:r w:rsidRPr="00306253">
        <w:rPr>
          <w:rFonts w:ascii="Arial" w:hAnsi="Arial" w:cs="Arial"/>
          <w:spacing w:val="7"/>
          <w:sz w:val="20"/>
          <w:szCs w:val="20"/>
          <w:lang w:eastAsia="en-US"/>
        </w:rPr>
        <w:t>9.2. 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14:paraId="77E7806A" w14:textId="77777777" w:rsidR="00306253" w:rsidRPr="00306253" w:rsidRDefault="00306253" w:rsidP="00306253">
      <w:pPr>
        <w:ind w:firstLine="709"/>
        <w:rPr>
          <w:rFonts w:ascii="Arial" w:hAnsi="Arial" w:cs="Arial"/>
          <w:spacing w:val="10"/>
          <w:sz w:val="20"/>
          <w:szCs w:val="20"/>
          <w:lang w:eastAsia="en-US"/>
        </w:rPr>
      </w:pPr>
      <w:r w:rsidRPr="00306253">
        <w:rPr>
          <w:rFonts w:ascii="Arial" w:hAnsi="Arial" w:cs="Arial"/>
          <w:spacing w:val="10"/>
          <w:sz w:val="20"/>
          <w:szCs w:val="20"/>
          <w:lang w:eastAsia="en-US"/>
        </w:rPr>
        <w:t xml:space="preserve">9.2.1. В случае обращения по основаниям, указанным в пункте 6.1.1 настоящего </w:t>
      </w:r>
      <w:r w:rsidRPr="00306253">
        <w:rPr>
          <w:rFonts w:ascii="Arial" w:hAnsi="Arial" w:cs="Arial"/>
          <w:spacing w:val="7"/>
          <w:sz w:val="20"/>
          <w:szCs w:val="20"/>
          <w:lang w:eastAsia="en-US"/>
        </w:rPr>
        <w:t>Административного регламента:</w:t>
      </w:r>
    </w:p>
    <w:p w14:paraId="073657B3" w14:textId="77777777" w:rsidR="00306253" w:rsidRPr="00306253" w:rsidRDefault="00306253" w:rsidP="00306253">
      <w:pPr>
        <w:tabs>
          <w:tab w:val="left" w:pos="1083"/>
        </w:tabs>
        <w:ind w:firstLine="709"/>
        <w:rPr>
          <w:rFonts w:ascii="Arial" w:hAnsi="Arial" w:cs="Arial"/>
          <w:spacing w:val="7"/>
          <w:sz w:val="20"/>
          <w:szCs w:val="20"/>
          <w:lang w:eastAsia="en-US"/>
        </w:rPr>
      </w:pPr>
      <w:r w:rsidRPr="00306253">
        <w:rPr>
          <w:rFonts w:ascii="Arial" w:hAnsi="Arial" w:cs="Arial"/>
          <w:spacing w:val="7"/>
          <w:sz w:val="20"/>
          <w:szCs w:val="20"/>
          <w:lang w:eastAsia="en-US"/>
        </w:rPr>
        <w:t>а) заявление о предоставлении Муниципальной услуги (Приложение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4ACF24C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В заявлении также указывается один из следующих способов направления результата предоставления Муниципальной услуги:</w:t>
      </w:r>
    </w:p>
    <w:p w14:paraId="07C39DD9"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в форме электронного документа в личном кабинете на ЕПГУ, РПГУ;</w:t>
      </w:r>
    </w:p>
    <w:p w14:paraId="768B4B58"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на бумажном носителе в Администрации, в МФЦ;</w:t>
      </w:r>
    </w:p>
    <w:p w14:paraId="58D6740A"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на бумажном носителе посредством почтового отправления.</w:t>
      </w:r>
    </w:p>
    <w:p w14:paraId="362E9440" w14:textId="77777777" w:rsidR="00306253" w:rsidRPr="00306253" w:rsidRDefault="00306253" w:rsidP="00306253">
      <w:pPr>
        <w:tabs>
          <w:tab w:val="left" w:pos="1094"/>
        </w:tabs>
        <w:ind w:firstLine="709"/>
        <w:rPr>
          <w:rFonts w:ascii="Arial" w:hAnsi="Arial" w:cs="Arial"/>
          <w:spacing w:val="7"/>
          <w:sz w:val="20"/>
          <w:szCs w:val="20"/>
          <w:lang w:eastAsia="en-US"/>
        </w:rPr>
      </w:pPr>
      <w:r w:rsidRPr="00306253">
        <w:rPr>
          <w:rFonts w:ascii="Arial" w:hAnsi="Arial" w:cs="Arial"/>
          <w:spacing w:val="7"/>
          <w:sz w:val="20"/>
          <w:szCs w:val="20"/>
          <w:lang w:eastAsia="en-US"/>
        </w:rPr>
        <w:t>б) Проект производства работ (вариант оформления представлен в Приложении 4 к настоящему Административному регламенту), который содержит:</w:t>
      </w:r>
    </w:p>
    <w:p w14:paraId="33FA3551" w14:textId="77777777" w:rsidR="00306253" w:rsidRPr="00306253" w:rsidRDefault="00306253" w:rsidP="00306253">
      <w:pPr>
        <w:tabs>
          <w:tab w:val="left" w:pos="984"/>
        </w:tabs>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 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14:paraId="20DC24A4" w14:textId="77777777" w:rsidR="00306253" w:rsidRPr="00306253" w:rsidRDefault="00306253" w:rsidP="00306253">
      <w:pPr>
        <w:tabs>
          <w:tab w:val="left" w:pos="1001"/>
        </w:tabs>
        <w:ind w:firstLine="709"/>
        <w:rPr>
          <w:rFonts w:ascii="Arial" w:hAnsi="Arial" w:cs="Arial"/>
          <w:spacing w:val="7"/>
          <w:sz w:val="20"/>
          <w:szCs w:val="20"/>
          <w:lang w:eastAsia="en-US"/>
        </w:rPr>
      </w:pPr>
      <w:r w:rsidRPr="00306253">
        <w:rPr>
          <w:rFonts w:ascii="Arial" w:hAnsi="Arial" w:cs="Arial"/>
          <w:spacing w:val="7"/>
          <w:sz w:val="20"/>
          <w:szCs w:val="20"/>
          <w:lang w:eastAsia="en-US"/>
        </w:rPr>
        <w:t>- 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14:paraId="3876749B"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w:t>
      </w:r>
    </w:p>
    <w:p w14:paraId="33642DA9"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306253">
        <w:rPr>
          <w:rFonts w:ascii="Arial" w:eastAsia="Calibri" w:hAnsi="Arial" w:cs="Arial"/>
          <w:sz w:val="20"/>
          <w:szCs w:val="20"/>
          <w:lang w:eastAsia="en-US"/>
        </w:rPr>
        <w:t xml:space="preserve">Система нормативных документов в строительстве. </w:t>
      </w:r>
      <w:r w:rsidRPr="00306253">
        <w:rPr>
          <w:rFonts w:ascii="Arial" w:hAnsi="Arial" w:cs="Arial"/>
          <w:sz w:val="20"/>
          <w:szCs w:val="20"/>
        </w:rPr>
        <w:t>Инженерно-геодезические изыскания для строительства».</w:t>
      </w:r>
    </w:p>
    <w:p w14:paraId="25386D96"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14:paraId="00D0C805"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14:paraId="649627F4"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14:paraId="6F87A80F" w14:textId="77777777" w:rsidR="00306253" w:rsidRPr="00306253" w:rsidRDefault="00306253" w:rsidP="00306253">
      <w:pPr>
        <w:tabs>
          <w:tab w:val="left" w:pos="1088"/>
        </w:tabs>
        <w:ind w:firstLine="709"/>
        <w:rPr>
          <w:rFonts w:ascii="Arial" w:hAnsi="Arial" w:cs="Arial"/>
          <w:spacing w:val="7"/>
          <w:sz w:val="20"/>
          <w:szCs w:val="20"/>
          <w:lang w:eastAsia="en-US"/>
        </w:rPr>
      </w:pPr>
      <w:r w:rsidRPr="00306253">
        <w:rPr>
          <w:rFonts w:ascii="Arial" w:hAnsi="Arial" w:cs="Arial"/>
          <w:spacing w:val="7"/>
          <w:sz w:val="20"/>
          <w:szCs w:val="20"/>
          <w:lang w:eastAsia="en-US"/>
        </w:rPr>
        <w:t>в) календарный график производства работ (образец представлен в Приложении 5 к настоящему Административному регламенту).</w:t>
      </w:r>
    </w:p>
    <w:p w14:paraId="42474CBF"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Несоответствие календарного графика производства работ по форме образцу, указанному в Приложении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14:paraId="44581A9F" w14:textId="77777777" w:rsidR="00306253" w:rsidRPr="00306253" w:rsidRDefault="00306253" w:rsidP="00306253">
      <w:pPr>
        <w:tabs>
          <w:tab w:val="left" w:pos="1141"/>
        </w:tabs>
        <w:ind w:firstLine="709"/>
        <w:rPr>
          <w:rFonts w:ascii="Arial" w:hAnsi="Arial" w:cs="Arial"/>
          <w:spacing w:val="7"/>
          <w:sz w:val="20"/>
          <w:szCs w:val="20"/>
          <w:lang w:eastAsia="en-US"/>
        </w:rPr>
      </w:pPr>
      <w:r w:rsidRPr="00306253">
        <w:rPr>
          <w:rFonts w:ascii="Arial" w:hAnsi="Arial" w:cs="Arial"/>
          <w:spacing w:val="10"/>
          <w:sz w:val="20"/>
          <w:szCs w:val="20"/>
          <w:lang w:eastAsia="en-US"/>
        </w:rPr>
        <w:t xml:space="preserve">г) договор о подключении (технологическом присоединении) объектов к сетям </w:t>
      </w:r>
      <w:r w:rsidRPr="00306253">
        <w:rPr>
          <w:rFonts w:ascii="Arial" w:hAnsi="Arial" w:cs="Arial"/>
          <w:spacing w:val="7"/>
          <w:sz w:val="20"/>
          <w:szCs w:val="20"/>
          <w:lang w:eastAsia="en-US"/>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14:paraId="03021A6F" w14:textId="77777777" w:rsidR="00306253" w:rsidRPr="00306253" w:rsidRDefault="00306253" w:rsidP="00306253">
      <w:pPr>
        <w:tabs>
          <w:tab w:val="left" w:pos="1437"/>
        </w:tabs>
        <w:ind w:firstLine="709"/>
        <w:rPr>
          <w:rFonts w:ascii="Arial" w:hAnsi="Arial" w:cs="Arial"/>
          <w:spacing w:val="7"/>
          <w:sz w:val="20"/>
          <w:szCs w:val="20"/>
          <w:lang w:eastAsia="en-US"/>
        </w:rPr>
      </w:pPr>
      <w:r w:rsidRPr="00306253">
        <w:rPr>
          <w:rFonts w:ascii="Arial" w:hAnsi="Arial" w:cs="Arial"/>
          <w:spacing w:val="7"/>
          <w:sz w:val="20"/>
          <w:szCs w:val="20"/>
          <w:lang w:eastAsia="en-US"/>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14:paraId="02BCD18B" w14:textId="77777777" w:rsidR="00306253" w:rsidRPr="00306253" w:rsidRDefault="00306253" w:rsidP="00306253">
      <w:pPr>
        <w:tabs>
          <w:tab w:val="left" w:pos="1547"/>
        </w:tabs>
        <w:ind w:firstLine="709"/>
        <w:rPr>
          <w:rFonts w:ascii="Arial" w:hAnsi="Arial" w:cs="Arial"/>
          <w:spacing w:val="7"/>
          <w:sz w:val="20"/>
          <w:szCs w:val="20"/>
          <w:lang w:eastAsia="en-US"/>
        </w:rPr>
      </w:pPr>
      <w:r w:rsidRPr="00306253">
        <w:rPr>
          <w:rFonts w:ascii="Arial" w:hAnsi="Arial" w:cs="Arial"/>
          <w:spacing w:val="7"/>
          <w:sz w:val="20"/>
          <w:szCs w:val="20"/>
          <w:lang w:eastAsia="en-US"/>
        </w:rPr>
        <w:t>9.2.2. В случае обращения по основанию, указанному в пункте 6.1.2 настоящего Административного регламента:</w:t>
      </w:r>
    </w:p>
    <w:p w14:paraId="20BF8456" w14:textId="77777777" w:rsidR="00306253" w:rsidRPr="00306253" w:rsidRDefault="00306253" w:rsidP="00306253">
      <w:pPr>
        <w:tabs>
          <w:tab w:val="left" w:pos="1042"/>
        </w:tabs>
        <w:ind w:firstLine="709"/>
        <w:rPr>
          <w:rFonts w:ascii="Arial" w:hAnsi="Arial" w:cs="Arial"/>
          <w:spacing w:val="7"/>
          <w:sz w:val="20"/>
          <w:szCs w:val="20"/>
          <w:lang w:eastAsia="en-US"/>
        </w:rPr>
      </w:pPr>
      <w:r w:rsidRPr="00306253">
        <w:rPr>
          <w:rFonts w:ascii="Arial" w:hAnsi="Arial" w:cs="Arial"/>
          <w:spacing w:val="7"/>
          <w:sz w:val="20"/>
          <w:szCs w:val="20"/>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6E44A29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В заявлении также указывается один из следующих способов направления результата предоставления Муниципальной услуги:</w:t>
      </w:r>
    </w:p>
    <w:p w14:paraId="5A1F4F41"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в форме электронного документа в личном кабинете на ЕПГУ, РПГУ;</w:t>
      </w:r>
    </w:p>
    <w:p w14:paraId="7E3051F1"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на бумажном носителе в Администрации, МФЦ;</w:t>
      </w:r>
    </w:p>
    <w:p w14:paraId="1EC488E2"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посредством почтового отправления.</w:t>
      </w:r>
    </w:p>
    <w:p w14:paraId="74C4032A" w14:textId="77777777" w:rsidR="00306253" w:rsidRPr="00306253" w:rsidRDefault="00306253" w:rsidP="00306253">
      <w:pPr>
        <w:tabs>
          <w:tab w:val="left" w:pos="1094"/>
        </w:tabs>
        <w:ind w:firstLine="709"/>
        <w:rPr>
          <w:rFonts w:ascii="Arial" w:hAnsi="Arial" w:cs="Arial"/>
          <w:spacing w:val="7"/>
          <w:sz w:val="20"/>
          <w:szCs w:val="20"/>
          <w:lang w:eastAsia="en-US"/>
        </w:rPr>
      </w:pPr>
      <w:r w:rsidRPr="00306253">
        <w:rPr>
          <w:rFonts w:ascii="Arial" w:hAnsi="Arial" w:cs="Arial"/>
          <w:spacing w:val="7"/>
          <w:sz w:val="20"/>
          <w:szCs w:val="20"/>
          <w:lang w:eastAsia="en-US"/>
        </w:rPr>
        <w:t>б) схема участка работ (</w:t>
      </w:r>
      <w:proofErr w:type="spellStart"/>
      <w:r w:rsidRPr="00306253">
        <w:rPr>
          <w:rFonts w:ascii="Arial" w:hAnsi="Arial" w:cs="Arial"/>
          <w:spacing w:val="7"/>
          <w:sz w:val="20"/>
          <w:szCs w:val="20"/>
          <w:lang w:eastAsia="en-US"/>
        </w:rPr>
        <w:t>выкопировка</w:t>
      </w:r>
      <w:proofErr w:type="spellEnd"/>
      <w:r w:rsidRPr="00306253">
        <w:rPr>
          <w:rFonts w:ascii="Arial" w:hAnsi="Arial" w:cs="Arial"/>
          <w:spacing w:val="7"/>
          <w:sz w:val="20"/>
          <w:szCs w:val="20"/>
          <w:lang w:eastAsia="en-US"/>
        </w:rPr>
        <w:t xml:space="preserve"> из исполнительной документации на подземные коммуникации и сооружения);</w:t>
      </w:r>
    </w:p>
    <w:p w14:paraId="1EBA63E3" w14:textId="77777777" w:rsidR="00306253" w:rsidRPr="00306253" w:rsidRDefault="00306253" w:rsidP="00306253">
      <w:pPr>
        <w:tabs>
          <w:tab w:val="left" w:pos="1088"/>
        </w:tabs>
        <w:ind w:firstLine="709"/>
        <w:rPr>
          <w:rFonts w:ascii="Arial" w:hAnsi="Arial" w:cs="Arial"/>
          <w:spacing w:val="7"/>
          <w:sz w:val="20"/>
          <w:szCs w:val="20"/>
          <w:lang w:eastAsia="en-US"/>
        </w:rPr>
      </w:pPr>
      <w:r w:rsidRPr="00306253">
        <w:rPr>
          <w:rFonts w:ascii="Arial" w:hAnsi="Arial" w:cs="Arial"/>
          <w:spacing w:val="7"/>
          <w:sz w:val="20"/>
          <w:szCs w:val="20"/>
          <w:lang w:eastAsia="en-US"/>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14:paraId="6F96B83B" w14:textId="77777777" w:rsidR="00306253" w:rsidRPr="00306253" w:rsidRDefault="00306253" w:rsidP="00306253">
      <w:pPr>
        <w:tabs>
          <w:tab w:val="left" w:pos="1570"/>
        </w:tabs>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9.2.3. В случае обращения по основанию, указанному в пункте 6.1.3 настоящего Административного регламента:</w:t>
      </w:r>
    </w:p>
    <w:p w14:paraId="04269531" w14:textId="77777777" w:rsidR="00306253" w:rsidRPr="00306253" w:rsidRDefault="00306253" w:rsidP="00306253">
      <w:pPr>
        <w:tabs>
          <w:tab w:val="left" w:pos="1042"/>
        </w:tabs>
        <w:ind w:firstLine="709"/>
        <w:rPr>
          <w:rFonts w:ascii="Arial" w:hAnsi="Arial" w:cs="Arial"/>
          <w:spacing w:val="7"/>
          <w:sz w:val="20"/>
          <w:szCs w:val="20"/>
          <w:lang w:eastAsia="en-US"/>
        </w:rPr>
      </w:pPr>
      <w:r w:rsidRPr="00306253">
        <w:rPr>
          <w:rFonts w:ascii="Arial" w:hAnsi="Arial" w:cs="Arial"/>
          <w:spacing w:val="7"/>
          <w:sz w:val="20"/>
          <w:szCs w:val="20"/>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57361FB0"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В заявлении также указывается один из следующих способов направления результата предоставления Муниципальной услуги:</w:t>
      </w:r>
    </w:p>
    <w:p w14:paraId="526A8731"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в форме электронного документа в личном кабинете на ЕПГУ, РПГУ;</w:t>
      </w:r>
    </w:p>
    <w:p w14:paraId="5BD13DF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на бумажном носителе в Администрации*, МФЦ;</w:t>
      </w:r>
    </w:p>
    <w:p w14:paraId="0543EEE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посредством почтового отправления.</w:t>
      </w:r>
    </w:p>
    <w:p w14:paraId="1A31AFAD" w14:textId="77777777" w:rsidR="00306253" w:rsidRPr="00306253" w:rsidRDefault="00306253" w:rsidP="00306253">
      <w:pPr>
        <w:tabs>
          <w:tab w:val="left" w:pos="1117"/>
        </w:tabs>
        <w:ind w:firstLine="709"/>
        <w:rPr>
          <w:rFonts w:ascii="Arial" w:hAnsi="Arial" w:cs="Arial"/>
          <w:spacing w:val="7"/>
          <w:sz w:val="20"/>
          <w:szCs w:val="20"/>
          <w:lang w:eastAsia="en-US"/>
        </w:rPr>
      </w:pPr>
      <w:r w:rsidRPr="00306253">
        <w:rPr>
          <w:rFonts w:ascii="Arial" w:hAnsi="Arial" w:cs="Arial"/>
          <w:spacing w:val="7"/>
          <w:sz w:val="20"/>
          <w:szCs w:val="20"/>
          <w:lang w:eastAsia="en-US"/>
        </w:rPr>
        <w:t>б) календарный график производства земляных работ;</w:t>
      </w:r>
    </w:p>
    <w:p w14:paraId="7F2D2E73" w14:textId="77777777" w:rsidR="00306253" w:rsidRPr="00306253" w:rsidRDefault="00306253" w:rsidP="00306253">
      <w:pPr>
        <w:tabs>
          <w:tab w:val="left" w:pos="1135"/>
        </w:tabs>
        <w:ind w:firstLine="709"/>
        <w:rPr>
          <w:rFonts w:ascii="Arial" w:hAnsi="Arial" w:cs="Arial"/>
          <w:spacing w:val="7"/>
          <w:sz w:val="20"/>
          <w:szCs w:val="20"/>
          <w:lang w:eastAsia="en-US"/>
        </w:rPr>
      </w:pPr>
      <w:r w:rsidRPr="00306253">
        <w:rPr>
          <w:rFonts w:ascii="Arial" w:hAnsi="Arial" w:cs="Arial"/>
          <w:spacing w:val="7"/>
          <w:sz w:val="20"/>
          <w:szCs w:val="20"/>
          <w:lang w:eastAsia="en-US"/>
        </w:rPr>
        <w:t>в) проект производства работ (в случае изменения технических решений);</w:t>
      </w:r>
    </w:p>
    <w:p w14:paraId="035BF13C" w14:textId="77777777" w:rsidR="00306253" w:rsidRPr="00306253" w:rsidRDefault="00306253" w:rsidP="00306253">
      <w:pPr>
        <w:tabs>
          <w:tab w:val="left" w:pos="978"/>
        </w:tabs>
        <w:ind w:firstLine="709"/>
        <w:rPr>
          <w:rFonts w:ascii="Arial" w:hAnsi="Arial" w:cs="Arial"/>
          <w:spacing w:val="7"/>
          <w:sz w:val="20"/>
          <w:szCs w:val="20"/>
          <w:lang w:eastAsia="en-US"/>
        </w:rPr>
      </w:pPr>
      <w:r w:rsidRPr="00306253">
        <w:rPr>
          <w:rFonts w:ascii="Arial" w:hAnsi="Arial" w:cs="Arial"/>
          <w:spacing w:val="7"/>
          <w:sz w:val="20"/>
          <w:szCs w:val="20"/>
          <w:lang w:eastAsia="en-US"/>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14:paraId="79423D38" w14:textId="77777777" w:rsidR="00306253" w:rsidRPr="00306253" w:rsidRDefault="00306253" w:rsidP="00306253">
      <w:pPr>
        <w:tabs>
          <w:tab w:val="left" w:pos="1570"/>
        </w:tabs>
        <w:ind w:firstLine="709"/>
        <w:rPr>
          <w:rFonts w:ascii="Arial" w:hAnsi="Arial" w:cs="Arial"/>
          <w:spacing w:val="7"/>
          <w:sz w:val="20"/>
          <w:szCs w:val="20"/>
          <w:lang w:eastAsia="en-US"/>
        </w:rPr>
      </w:pPr>
      <w:r w:rsidRPr="00306253">
        <w:rPr>
          <w:rFonts w:ascii="Arial" w:hAnsi="Arial" w:cs="Arial"/>
          <w:spacing w:val="7"/>
          <w:sz w:val="20"/>
          <w:szCs w:val="20"/>
          <w:lang w:eastAsia="en-US"/>
        </w:rPr>
        <w:t>9.2.4. В случае обращения по основанию, указанному в пункте 6.1.4 настоящего Административного регламента:</w:t>
      </w:r>
    </w:p>
    <w:p w14:paraId="7D3396E9" w14:textId="77777777" w:rsidR="00306253" w:rsidRPr="00306253" w:rsidRDefault="00306253" w:rsidP="00306253">
      <w:pPr>
        <w:tabs>
          <w:tab w:val="left" w:pos="1042"/>
        </w:tabs>
        <w:ind w:firstLine="709"/>
        <w:rPr>
          <w:rFonts w:ascii="Arial" w:hAnsi="Arial" w:cs="Arial"/>
          <w:spacing w:val="7"/>
          <w:sz w:val="20"/>
          <w:szCs w:val="20"/>
          <w:lang w:eastAsia="en-US"/>
        </w:rPr>
      </w:pPr>
      <w:r w:rsidRPr="00306253">
        <w:rPr>
          <w:rFonts w:ascii="Arial" w:hAnsi="Arial" w:cs="Arial"/>
          <w:spacing w:val="7"/>
          <w:sz w:val="20"/>
          <w:szCs w:val="20"/>
          <w:lang w:eastAsia="en-US"/>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14:paraId="3F31555E"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В заявлении также указывается один из следующих способов направления результата предоставления Муниципальной услуги:</w:t>
      </w:r>
    </w:p>
    <w:p w14:paraId="62A4C034"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в форме электронного документа в личном кабинете на ЕПГУ, РПГУ;</w:t>
      </w:r>
    </w:p>
    <w:p w14:paraId="656E688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на бумажном носителе в Администрации*, МФЦ;</w:t>
      </w:r>
    </w:p>
    <w:p w14:paraId="57ADC502"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посредством почтового отправления.</w:t>
      </w:r>
    </w:p>
    <w:p w14:paraId="406BCB1F" w14:textId="77777777" w:rsidR="00306253" w:rsidRPr="00306253" w:rsidRDefault="00306253" w:rsidP="00306253">
      <w:pPr>
        <w:tabs>
          <w:tab w:val="left" w:pos="1553"/>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10. Исчерпывающий перечень документов</w:t>
      </w:r>
      <w:r w:rsidRPr="00306253">
        <w:rPr>
          <w:rFonts w:ascii="Arial" w:hAnsi="Arial" w:cs="Arial"/>
          <w:spacing w:val="7"/>
          <w:sz w:val="20"/>
          <w:szCs w:val="20"/>
          <w:lang w:eastAsia="en-US"/>
        </w:rPr>
        <w:t xml:space="preserve">, </w:t>
      </w:r>
      <w:r w:rsidRPr="00306253">
        <w:rPr>
          <w:rFonts w:ascii="Arial" w:hAnsi="Arial" w:cs="Arial"/>
          <w:iCs/>
          <w:spacing w:val="1"/>
          <w:sz w:val="20"/>
          <w:szCs w:val="20"/>
          <w:lang w:eastAsia="en-US"/>
        </w:rPr>
        <w:t>необходимых для предоставления Муниципальной услуги</w:t>
      </w:r>
      <w:r w:rsidRPr="00306253">
        <w:rPr>
          <w:rFonts w:ascii="Arial" w:hAnsi="Arial" w:cs="Arial"/>
          <w:spacing w:val="7"/>
          <w:sz w:val="20"/>
          <w:szCs w:val="20"/>
          <w:lang w:eastAsia="en-US"/>
        </w:rPr>
        <w:t xml:space="preserve">, </w:t>
      </w:r>
      <w:r w:rsidRPr="00306253">
        <w:rPr>
          <w:rFonts w:ascii="Arial" w:hAnsi="Arial" w:cs="Arial"/>
          <w:iCs/>
          <w:spacing w:val="1"/>
          <w:sz w:val="20"/>
          <w:szCs w:val="20"/>
          <w:lang w:eastAsia="en-US"/>
        </w:rPr>
        <w:t>которые находятся в распоряжении органов власти</w:t>
      </w:r>
    </w:p>
    <w:p w14:paraId="025C4599" w14:textId="77777777" w:rsidR="00306253" w:rsidRPr="00306253" w:rsidRDefault="00306253" w:rsidP="00306253">
      <w:pPr>
        <w:tabs>
          <w:tab w:val="left" w:pos="1321"/>
        </w:tabs>
        <w:ind w:firstLine="709"/>
        <w:rPr>
          <w:rFonts w:ascii="Arial" w:hAnsi="Arial" w:cs="Arial"/>
          <w:spacing w:val="7"/>
          <w:sz w:val="20"/>
          <w:szCs w:val="20"/>
          <w:lang w:eastAsia="en-US"/>
        </w:rPr>
      </w:pPr>
      <w:r w:rsidRPr="00306253">
        <w:rPr>
          <w:rFonts w:ascii="Arial" w:hAnsi="Arial" w:cs="Arial"/>
          <w:spacing w:val="7"/>
          <w:sz w:val="20"/>
          <w:szCs w:val="20"/>
          <w:lang w:eastAsia="en-US"/>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14:paraId="28E6B030" w14:textId="77777777" w:rsidR="00306253" w:rsidRPr="00306253" w:rsidRDefault="00306253" w:rsidP="00306253">
      <w:pPr>
        <w:tabs>
          <w:tab w:val="left" w:pos="1077"/>
        </w:tabs>
        <w:ind w:firstLine="709"/>
        <w:rPr>
          <w:rFonts w:ascii="Arial" w:hAnsi="Arial" w:cs="Arial"/>
          <w:spacing w:val="7"/>
          <w:sz w:val="20"/>
          <w:szCs w:val="20"/>
          <w:lang w:eastAsia="en-US"/>
        </w:rPr>
      </w:pPr>
      <w:r w:rsidRPr="00306253">
        <w:rPr>
          <w:rFonts w:ascii="Arial" w:hAnsi="Arial" w:cs="Arial"/>
          <w:spacing w:val="7"/>
          <w:sz w:val="20"/>
          <w:szCs w:val="20"/>
          <w:lang w:eastAsia="en-US"/>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14:paraId="3501DE5C" w14:textId="77777777" w:rsidR="00306253" w:rsidRPr="00306253" w:rsidRDefault="00306253" w:rsidP="00306253">
      <w:pPr>
        <w:tabs>
          <w:tab w:val="left" w:pos="1001"/>
        </w:tabs>
        <w:ind w:firstLine="709"/>
        <w:rPr>
          <w:rFonts w:ascii="Arial" w:hAnsi="Arial" w:cs="Arial"/>
          <w:spacing w:val="7"/>
          <w:sz w:val="20"/>
          <w:szCs w:val="20"/>
          <w:lang w:eastAsia="en-US"/>
        </w:rPr>
      </w:pPr>
      <w:r w:rsidRPr="00306253">
        <w:rPr>
          <w:rFonts w:ascii="Arial" w:hAnsi="Arial" w:cs="Arial"/>
          <w:spacing w:val="7"/>
          <w:sz w:val="20"/>
          <w:szCs w:val="20"/>
          <w:lang w:eastAsia="en-US"/>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14:paraId="23BC2D64" w14:textId="77777777" w:rsidR="00306253" w:rsidRPr="00306253" w:rsidRDefault="00306253" w:rsidP="00306253">
      <w:pPr>
        <w:tabs>
          <w:tab w:val="left" w:pos="1071"/>
        </w:tabs>
        <w:ind w:firstLine="709"/>
        <w:rPr>
          <w:rFonts w:ascii="Arial" w:hAnsi="Arial" w:cs="Arial"/>
          <w:spacing w:val="7"/>
          <w:sz w:val="20"/>
          <w:szCs w:val="20"/>
          <w:lang w:eastAsia="en-US"/>
        </w:rPr>
      </w:pPr>
      <w:r w:rsidRPr="00306253">
        <w:rPr>
          <w:rFonts w:ascii="Arial" w:hAnsi="Arial" w:cs="Arial"/>
          <w:spacing w:val="7"/>
          <w:sz w:val="20"/>
          <w:szCs w:val="20"/>
          <w:lang w:eastAsia="en-US"/>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14:paraId="05261120" w14:textId="77777777" w:rsidR="00306253" w:rsidRPr="00306253" w:rsidRDefault="00306253" w:rsidP="00306253">
      <w:pPr>
        <w:tabs>
          <w:tab w:val="left" w:pos="984"/>
        </w:tabs>
        <w:ind w:firstLine="709"/>
        <w:rPr>
          <w:rFonts w:ascii="Arial" w:hAnsi="Arial" w:cs="Arial"/>
          <w:spacing w:val="7"/>
          <w:sz w:val="20"/>
          <w:szCs w:val="20"/>
          <w:lang w:eastAsia="en-US"/>
        </w:rPr>
      </w:pPr>
      <w:r w:rsidRPr="00306253">
        <w:rPr>
          <w:rFonts w:ascii="Arial" w:hAnsi="Arial" w:cs="Arial"/>
          <w:spacing w:val="7"/>
          <w:sz w:val="20"/>
          <w:szCs w:val="20"/>
          <w:lang w:eastAsia="en-US"/>
        </w:rPr>
        <w:t>г) уведомление о планируемом сносе;</w:t>
      </w:r>
    </w:p>
    <w:p w14:paraId="206BAA28" w14:textId="77777777" w:rsidR="00306253" w:rsidRPr="00306253" w:rsidRDefault="00306253" w:rsidP="00306253">
      <w:pPr>
        <w:tabs>
          <w:tab w:val="left" w:pos="1007"/>
        </w:tabs>
        <w:ind w:firstLine="709"/>
        <w:rPr>
          <w:rFonts w:ascii="Arial" w:hAnsi="Arial" w:cs="Arial"/>
          <w:spacing w:val="7"/>
          <w:sz w:val="20"/>
          <w:szCs w:val="20"/>
          <w:lang w:eastAsia="en-US"/>
        </w:rPr>
      </w:pPr>
      <w:r w:rsidRPr="00306253">
        <w:rPr>
          <w:rFonts w:ascii="Arial" w:hAnsi="Arial" w:cs="Arial"/>
          <w:spacing w:val="7"/>
          <w:sz w:val="20"/>
          <w:szCs w:val="20"/>
          <w:lang w:eastAsia="en-US"/>
        </w:rPr>
        <w:t>д) разрешение на строительство;</w:t>
      </w:r>
    </w:p>
    <w:p w14:paraId="5D6B767A" w14:textId="77777777" w:rsidR="00306253" w:rsidRPr="00306253" w:rsidRDefault="00306253" w:rsidP="00306253">
      <w:pPr>
        <w:tabs>
          <w:tab w:val="left" w:pos="990"/>
        </w:tabs>
        <w:ind w:firstLine="709"/>
        <w:rPr>
          <w:rFonts w:ascii="Arial" w:hAnsi="Arial" w:cs="Arial"/>
          <w:spacing w:val="7"/>
          <w:sz w:val="20"/>
          <w:szCs w:val="20"/>
          <w:lang w:eastAsia="en-US"/>
        </w:rPr>
      </w:pPr>
      <w:r w:rsidRPr="00306253">
        <w:rPr>
          <w:rFonts w:ascii="Arial" w:hAnsi="Arial" w:cs="Arial"/>
          <w:spacing w:val="7"/>
          <w:sz w:val="20"/>
          <w:szCs w:val="20"/>
          <w:lang w:eastAsia="en-US"/>
        </w:rPr>
        <w:t>е) разрешение на проведение работ по сохранению объектов культурного наследия;</w:t>
      </w:r>
    </w:p>
    <w:p w14:paraId="7EAD1E21" w14:textId="77777777" w:rsidR="00306253" w:rsidRPr="00306253" w:rsidRDefault="00306253" w:rsidP="00306253">
      <w:pPr>
        <w:tabs>
          <w:tab w:val="left" w:pos="1042"/>
        </w:tabs>
        <w:ind w:firstLine="709"/>
        <w:rPr>
          <w:rFonts w:ascii="Arial" w:hAnsi="Arial" w:cs="Arial"/>
          <w:spacing w:val="7"/>
          <w:sz w:val="20"/>
          <w:szCs w:val="20"/>
          <w:lang w:eastAsia="en-US"/>
        </w:rPr>
      </w:pPr>
      <w:r w:rsidRPr="00306253">
        <w:rPr>
          <w:rFonts w:ascii="Arial" w:hAnsi="Arial" w:cs="Arial"/>
          <w:spacing w:val="7"/>
          <w:sz w:val="20"/>
          <w:szCs w:val="20"/>
          <w:lang w:eastAsia="en-US"/>
        </w:rPr>
        <w:t>ж) разрешение на вырубку зеленых насаждений;</w:t>
      </w:r>
    </w:p>
    <w:p w14:paraId="5269C2D6" w14:textId="77777777" w:rsidR="00306253" w:rsidRPr="00306253" w:rsidRDefault="00306253" w:rsidP="00306253">
      <w:pPr>
        <w:tabs>
          <w:tab w:val="left" w:pos="955"/>
        </w:tabs>
        <w:ind w:firstLine="709"/>
        <w:rPr>
          <w:rFonts w:ascii="Arial" w:hAnsi="Arial" w:cs="Arial"/>
          <w:spacing w:val="7"/>
          <w:sz w:val="20"/>
          <w:szCs w:val="20"/>
          <w:lang w:eastAsia="en-US"/>
        </w:rPr>
      </w:pPr>
      <w:r w:rsidRPr="00306253">
        <w:rPr>
          <w:rFonts w:ascii="Arial" w:hAnsi="Arial" w:cs="Arial"/>
          <w:spacing w:val="7"/>
          <w:sz w:val="20"/>
          <w:szCs w:val="20"/>
          <w:lang w:eastAsia="en-US"/>
        </w:rPr>
        <w:t>з) разрешение на использование земель или земельного участка, находящихся в государственной или муниципальной собственности;</w:t>
      </w:r>
    </w:p>
    <w:p w14:paraId="3E64667B" w14:textId="77777777" w:rsidR="00306253" w:rsidRPr="00306253" w:rsidRDefault="00306253" w:rsidP="00306253">
      <w:pPr>
        <w:tabs>
          <w:tab w:val="left" w:pos="1001"/>
        </w:tabs>
        <w:ind w:firstLine="709"/>
        <w:rPr>
          <w:rFonts w:ascii="Arial" w:hAnsi="Arial" w:cs="Arial"/>
          <w:spacing w:val="7"/>
          <w:sz w:val="20"/>
          <w:szCs w:val="20"/>
          <w:lang w:eastAsia="en-US"/>
        </w:rPr>
      </w:pPr>
      <w:r w:rsidRPr="00306253">
        <w:rPr>
          <w:rFonts w:ascii="Arial" w:hAnsi="Arial" w:cs="Arial"/>
          <w:spacing w:val="7"/>
          <w:sz w:val="20"/>
          <w:szCs w:val="20"/>
          <w:lang w:eastAsia="en-US"/>
        </w:rPr>
        <w:t>и) разрешение на размещение объекта;</w:t>
      </w:r>
    </w:p>
    <w:p w14:paraId="2CBC5540"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14:paraId="501F468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л) разрешение на установку и эксплуатацию рекламной конструкции;</w:t>
      </w:r>
    </w:p>
    <w:p w14:paraId="5AE261F1"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м) технические условия для подключения к сетям инженерно- технического обеспечения;</w:t>
      </w:r>
    </w:p>
    <w:p w14:paraId="39D448C5"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н) схему движения транспорта и пешеходов.</w:t>
      </w:r>
    </w:p>
    <w:p w14:paraId="1FF88ED3" w14:textId="77777777" w:rsidR="00306253" w:rsidRPr="00306253" w:rsidRDefault="00306253" w:rsidP="00306253">
      <w:pPr>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10.2. Запрещается требовать от Заявителя:</w:t>
      </w:r>
    </w:p>
    <w:p w14:paraId="1D8C05A7"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1FC198B5"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lastRenderedPageBreak/>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1" w:history="1">
        <w:r w:rsidRPr="00306253">
          <w:rPr>
            <w:rFonts w:ascii="Arial" w:eastAsia="Calibri" w:hAnsi="Arial" w:cs="Arial"/>
            <w:sz w:val="20"/>
            <w:szCs w:val="20"/>
          </w:rPr>
          <w:t>частью 6 статьи 7</w:t>
        </w:r>
      </w:hyperlink>
      <w:r w:rsidRPr="00306253">
        <w:rPr>
          <w:rFonts w:ascii="Arial" w:eastAsia="Calibri" w:hAnsi="Arial" w:cs="Arial"/>
          <w:sz w:val="20"/>
          <w:szCs w:val="20"/>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14:paraId="610C24B4"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2" w:history="1">
        <w:r w:rsidRPr="00306253">
          <w:rPr>
            <w:rFonts w:ascii="Arial" w:eastAsia="Calibri" w:hAnsi="Arial" w:cs="Arial"/>
            <w:sz w:val="20"/>
            <w:szCs w:val="20"/>
          </w:rPr>
          <w:t>части 1 статьи 9</w:t>
        </w:r>
      </w:hyperlink>
      <w:r w:rsidRPr="00306253">
        <w:rPr>
          <w:rFonts w:ascii="Arial" w:eastAsia="Calibri" w:hAnsi="Arial" w:cs="Arial"/>
          <w:sz w:val="20"/>
          <w:szCs w:val="20"/>
        </w:rPr>
        <w:t xml:space="preserve"> Федерального закона от 27.07.2010 № 210-ФЗ «Об организации предоставления государственных и муниципальных услуг»;</w:t>
      </w:r>
    </w:p>
    <w:p w14:paraId="29E8FC23"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14:paraId="6A1D9005"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14:paraId="0B2B10B2"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14:paraId="0E2C4054"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14:paraId="52AC8AD1"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3" w:history="1">
        <w:r w:rsidRPr="00306253">
          <w:rPr>
            <w:rFonts w:ascii="Arial" w:eastAsia="Calibri" w:hAnsi="Arial" w:cs="Arial"/>
            <w:sz w:val="20"/>
            <w:szCs w:val="20"/>
          </w:rPr>
          <w:t>частью 1.1 статьи 16</w:t>
        </w:r>
      </w:hyperlink>
      <w:r w:rsidRPr="00306253">
        <w:rPr>
          <w:rFonts w:ascii="Arial" w:eastAsia="Calibri" w:hAnsi="Arial" w:cs="Arial"/>
          <w:sz w:val="20"/>
          <w:szCs w:val="20"/>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4" w:history="1">
        <w:r w:rsidRPr="00306253">
          <w:rPr>
            <w:rFonts w:ascii="Arial" w:eastAsia="Calibri" w:hAnsi="Arial" w:cs="Arial"/>
            <w:sz w:val="20"/>
            <w:szCs w:val="20"/>
          </w:rPr>
          <w:t>частью 1.1 статьи 16</w:t>
        </w:r>
      </w:hyperlink>
      <w:r w:rsidRPr="00306253">
        <w:rPr>
          <w:rFonts w:ascii="Arial" w:eastAsia="Calibri" w:hAnsi="Arial" w:cs="Arial"/>
          <w:sz w:val="20"/>
          <w:szCs w:val="20"/>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14:paraId="40564586"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5" w:history="1">
        <w:r w:rsidRPr="00306253">
          <w:rPr>
            <w:rFonts w:ascii="Arial" w:eastAsia="Calibri" w:hAnsi="Arial" w:cs="Arial"/>
            <w:sz w:val="20"/>
            <w:szCs w:val="20"/>
            <w:lang w:eastAsia="en-US"/>
          </w:rPr>
          <w:t>пунктом 7.2 части 1 статьи 16</w:t>
        </w:r>
      </w:hyperlink>
      <w:r w:rsidRPr="00306253">
        <w:rPr>
          <w:rFonts w:ascii="Arial" w:eastAsia="Calibri" w:hAnsi="Arial" w:cs="Arial"/>
          <w:sz w:val="20"/>
          <w:szCs w:val="20"/>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48B5F81A" w14:textId="77777777" w:rsidR="00306253" w:rsidRPr="00306253" w:rsidRDefault="00306253" w:rsidP="00306253">
      <w:pPr>
        <w:tabs>
          <w:tab w:val="left" w:pos="1396"/>
        </w:tabs>
        <w:ind w:firstLine="709"/>
        <w:rPr>
          <w:rFonts w:ascii="Arial" w:hAnsi="Arial" w:cs="Arial"/>
          <w:spacing w:val="7"/>
          <w:sz w:val="20"/>
          <w:szCs w:val="20"/>
          <w:lang w:eastAsia="en-US"/>
        </w:rPr>
      </w:pPr>
      <w:r w:rsidRPr="00306253">
        <w:rPr>
          <w:rFonts w:ascii="Arial" w:hAnsi="Arial" w:cs="Arial"/>
          <w:spacing w:val="7"/>
          <w:sz w:val="20"/>
          <w:szCs w:val="20"/>
          <w:lang w:eastAsia="en-US"/>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14:paraId="07FBCFCC" w14:textId="77777777" w:rsidR="00306253" w:rsidRPr="00306253" w:rsidRDefault="00306253" w:rsidP="00306253">
      <w:pPr>
        <w:tabs>
          <w:tab w:val="left" w:pos="1437"/>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11. Исчерпывающий перечень оснований для отказа в приеме документов</w:t>
      </w:r>
      <w:r w:rsidRPr="00306253">
        <w:rPr>
          <w:rFonts w:ascii="Arial" w:hAnsi="Arial" w:cs="Arial"/>
          <w:spacing w:val="7"/>
          <w:sz w:val="20"/>
          <w:szCs w:val="20"/>
          <w:lang w:eastAsia="en-US"/>
        </w:rPr>
        <w:t xml:space="preserve">, </w:t>
      </w:r>
      <w:r w:rsidRPr="00306253">
        <w:rPr>
          <w:rFonts w:ascii="Arial" w:hAnsi="Arial" w:cs="Arial"/>
          <w:iCs/>
          <w:spacing w:val="1"/>
          <w:sz w:val="20"/>
          <w:szCs w:val="20"/>
          <w:lang w:eastAsia="en-US"/>
        </w:rPr>
        <w:t>необходимых для предоставления Муниципальной услуги</w:t>
      </w:r>
    </w:p>
    <w:p w14:paraId="625F6A1F" w14:textId="77777777" w:rsidR="00306253" w:rsidRPr="00306253" w:rsidRDefault="00306253" w:rsidP="00306253">
      <w:pPr>
        <w:tabs>
          <w:tab w:val="left" w:pos="1390"/>
        </w:tabs>
        <w:ind w:firstLine="709"/>
        <w:rPr>
          <w:rFonts w:ascii="Arial" w:hAnsi="Arial" w:cs="Arial"/>
          <w:spacing w:val="7"/>
          <w:sz w:val="20"/>
          <w:szCs w:val="20"/>
          <w:lang w:eastAsia="en-US"/>
        </w:rPr>
      </w:pPr>
      <w:r w:rsidRPr="00306253">
        <w:rPr>
          <w:rFonts w:ascii="Arial" w:hAnsi="Arial" w:cs="Arial"/>
          <w:spacing w:val="7"/>
          <w:sz w:val="20"/>
          <w:szCs w:val="20"/>
          <w:lang w:eastAsia="en-US"/>
        </w:rPr>
        <w:t>11.1. Основаниями для отказа в приеме документов, необходимых для предоставления Муниципальной услуги являются:</w:t>
      </w:r>
    </w:p>
    <w:p w14:paraId="01771D21" w14:textId="77777777" w:rsidR="00306253" w:rsidRPr="00306253" w:rsidRDefault="00306253" w:rsidP="00306253">
      <w:pPr>
        <w:tabs>
          <w:tab w:val="left" w:pos="1501"/>
        </w:tabs>
        <w:ind w:firstLine="709"/>
        <w:rPr>
          <w:rFonts w:ascii="Arial" w:hAnsi="Arial" w:cs="Arial"/>
          <w:spacing w:val="7"/>
          <w:sz w:val="20"/>
          <w:szCs w:val="20"/>
          <w:lang w:eastAsia="en-US"/>
        </w:rPr>
      </w:pPr>
      <w:r w:rsidRPr="00306253">
        <w:rPr>
          <w:rFonts w:ascii="Arial" w:hAnsi="Arial" w:cs="Arial"/>
          <w:spacing w:val="7"/>
          <w:sz w:val="20"/>
          <w:szCs w:val="20"/>
          <w:lang w:eastAsia="en-US"/>
        </w:rPr>
        <w:t>1) Заявление подано в орган местного самоуправления или организацию, в полномочия которых не входит предоставление Муниципальной услуги;</w:t>
      </w:r>
    </w:p>
    <w:p w14:paraId="51A523C0" w14:textId="77777777" w:rsidR="00306253" w:rsidRPr="00306253" w:rsidRDefault="00306253" w:rsidP="00306253">
      <w:pPr>
        <w:tabs>
          <w:tab w:val="left" w:pos="1605"/>
        </w:tabs>
        <w:ind w:firstLine="709"/>
        <w:rPr>
          <w:rFonts w:ascii="Arial" w:hAnsi="Arial" w:cs="Arial"/>
          <w:spacing w:val="7"/>
          <w:sz w:val="20"/>
          <w:szCs w:val="20"/>
          <w:lang w:eastAsia="en-US"/>
        </w:rPr>
      </w:pPr>
      <w:r w:rsidRPr="00306253">
        <w:rPr>
          <w:rFonts w:ascii="Arial" w:hAnsi="Arial" w:cs="Arial"/>
          <w:spacing w:val="7"/>
          <w:sz w:val="20"/>
          <w:szCs w:val="20"/>
          <w:lang w:eastAsia="en-US"/>
        </w:rPr>
        <w:t>2) Неполное заполнение полей в форме заявления, в том числе в интерактивной форме заявления на ЕПГУ, РПГУ;</w:t>
      </w:r>
    </w:p>
    <w:p w14:paraId="47594F66" w14:textId="77777777" w:rsidR="00306253" w:rsidRPr="00306253" w:rsidRDefault="00306253" w:rsidP="00306253">
      <w:pPr>
        <w:tabs>
          <w:tab w:val="left" w:pos="1599"/>
        </w:tabs>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3) Представление неполного комплекта документов, необходимых для предоставления Муниципальной услуги;</w:t>
      </w:r>
    </w:p>
    <w:p w14:paraId="4847C868" w14:textId="77777777" w:rsidR="00306253" w:rsidRPr="00306253" w:rsidRDefault="00306253" w:rsidP="00306253">
      <w:pPr>
        <w:tabs>
          <w:tab w:val="left" w:pos="1466"/>
        </w:tabs>
        <w:ind w:firstLine="709"/>
        <w:rPr>
          <w:rFonts w:ascii="Arial" w:hAnsi="Arial" w:cs="Arial"/>
          <w:spacing w:val="7"/>
          <w:sz w:val="20"/>
          <w:szCs w:val="20"/>
          <w:lang w:eastAsia="en-US"/>
        </w:rPr>
      </w:pPr>
      <w:r w:rsidRPr="00306253">
        <w:rPr>
          <w:rFonts w:ascii="Arial" w:hAnsi="Arial" w:cs="Arial"/>
          <w:spacing w:val="7"/>
          <w:sz w:val="20"/>
          <w:szCs w:val="20"/>
          <w:lang w:eastAsia="en-US"/>
        </w:rPr>
        <w:t>4) 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14:paraId="04E01B25" w14:textId="77777777" w:rsidR="00306253" w:rsidRPr="00306253" w:rsidRDefault="00306253" w:rsidP="00306253">
      <w:pPr>
        <w:tabs>
          <w:tab w:val="left" w:pos="1483"/>
        </w:tabs>
        <w:ind w:firstLine="709"/>
        <w:rPr>
          <w:rFonts w:ascii="Arial" w:hAnsi="Arial" w:cs="Arial"/>
          <w:spacing w:val="7"/>
          <w:sz w:val="20"/>
          <w:szCs w:val="20"/>
          <w:lang w:eastAsia="en-US"/>
        </w:rPr>
      </w:pPr>
      <w:r w:rsidRPr="00306253">
        <w:rPr>
          <w:rFonts w:ascii="Arial" w:hAnsi="Arial" w:cs="Arial"/>
          <w:spacing w:val="7"/>
          <w:sz w:val="20"/>
          <w:szCs w:val="20"/>
          <w:lang w:eastAsia="en-US"/>
        </w:rPr>
        <w:t>5) 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14:paraId="247E1A5B" w14:textId="77777777" w:rsidR="00306253" w:rsidRPr="00306253" w:rsidRDefault="00306253" w:rsidP="00306253">
      <w:pPr>
        <w:tabs>
          <w:tab w:val="left" w:pos="1524"/>
        </w:tabs>
        <w:ind w:firstLine="709"/>
        <w:rPr>
          <w:rFonts w:ascii="Arial" w:hAnsi="Arial" w:cs="Arial"/>
          <w:spacing w:val="7"/>
          <w:sz w:val="20"/>
          <w:szCs w:val="20"/>
          <w:lang w:eastAsia="en-US"/>
        </w:rPr>
      </w:pPr>
      <w:r w:rsidRPr="00306253">
        <w:rPr>
          <w:rFonts w:ascii="Arial" w:hAnsi="Arial" w:cs="Arial"/>
          <w:spacing w:val="7"/>
          <w:sz w:val="20"/>
          <w:szCs w:val="20"/>
          <w:lang w:eastAsia="en-US"/>
        </w:rPr>
        <w:t>6) 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14:paraId="14C5EC94" w14:textId="77777777" w:rsidR="00306253" w:rsidRPr="00306253" w:rsidRDefault="00306253" w:rsidP="00306253">
      <w:pPr>
        <w:tabs>
          <w:tab w:val="left" w:pos="1460"/>
        </w:tabs>
        <w:ind w:firstLine="709"/>
        <w:rPr>
          <w:rFonts w:ascii="Arial" w:hAnsi="Arial" w:cs="Arial"/>
          <w:spacing w:val="7"/>
          <w:sz w:val="20"/>
          <w:szCs w:val="20"/>
          <w:lang w:eastAsia="en-US"/>
        </w:rPr>
      </w:pPr>
      <w:r w:rsidRPr="00306253">
        <w:rPr>
          <w:rFonts w:ascii="Arial" w:hAnsi="Arial" w:cs="Arial"/>
          <w:spacing w:val="7"/>
          <w:sz w:val="20"/>
          <w:szCs w:val="20"/>
          <w:lang w:eastAsia="en-US"/>
        </w:rPr>
        <w:t>7) 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14:paraId="0811A33D" w14:textId="77777777" w:rsidR="00306253" w:rsidRPr="00306253" w:rsidRDefault="00306253" w:rsidP="00306253">
      <w:pPr>
        <w:tabs>
          <w:tab w:val="left" w:pos="1472"/>
        </w:tabs>
        <w:ind w:firstLine="709"/>
        <w:rPr>
          <w:rFonts w:ascii="Arial" w:hAnsi="Arial" w:cs="Arial"/>
          <w:spacing w:val="7"/>
          <w:sz w:val="20"/>
          <w:szCs w:val="20"/>
          <w:lang w:eastAsia="en-US"/>
        </w:rPr>
      </w:pPr>
      <w:r w:rsidRPr="00306253">
        <w:rPr>
          <w:rFonts w:ascii="Arial" w:hAnsi="Arial" w:cs="Arial"/>
          <w:spacing w:val="7"/>
          <w:sz w:val="20"/>
          <w:szCs w:val="20"/>
          <w:lang w:eastAsia="en-US"/>
        </w:rPr>
        <w:t>8) 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14:paraId="27B01ADA" w14:textId="77777777" w:rsidR="00306253" w:rsidRPr="00306253" w:rsidRDefault="00306253" w:rsidP="00306253">
      <w:pPr>
        <w:tabs>
          <w:tab w:val="left" w:pos="1268"/>
        </w:tabs>
        <w:ind w:firstLine="709"/>
        <w:rPr>
          <w:rFonts w:ascii="Arial" w:hAnsi="Arial" w:cs="Arial"/>
          <w:spacing w:val="7"/>
          <w:sz w:val="20"/>
          <w:szCs w:val="20"/>
          <w:lang w:eastAsia="en-US"/>
        </w:rPr>
      </w:pPr>
      <w:r w:rsidRPr="00306253">
        <w:rPr>
          <w:rFonts w:ascii="Arial" w:hAnsi="Arial" w:cs="Arial"/>
          <w:spacing w:val="7"/>
          <w:sz w:val="20"/>
          <w:szCs w:val="20"/>
          <w:lang w:eastAsia="en-US"/>
        </w:rPr>
        <w:t>11.2. 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14:paraId="2A02DFCF" w14:textId="77777777" w:rsidR="00306253" w:rsidRPr="00306253" w:rsidRDefault="00306253" w:rsidP="00306253">
      <w:pPr>
        <w:tabs>
          <w:tab w:val="left" w:pos="1276"/>
        </w:tabs>
        <w:ind w:firstLine="709"/>
        <w:rPr>
          <w:rFonts w:ascii="Arial" w:hAnsi="Arial" w:cs="Arial"/>
          <w:spacing w:val="7"/>
          <w:sz w:val="20"/>
          <w:szCs w:val="20"/>
          <w:lang w:eastAsia="en-US"/>
        </w:rPr>
      </w:pPr>
      <w:r w:rsidRPr="00306253">
        <w:rPr>
          <w:rFonts w:ascii="Arial" w:hAnsi="Arial" w:cs="Arial"/>
          <w:spacing w:val="7"/>
          <w:sz w:val="20"/>
          <w:szCs w:val="20"/>
          <w:lang w:eastAsia="en-US"/>
        </w:rPr>
        <w:t>11.3. 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14:paraId="4B50CE08" w14:textId="77777777" w:rsidR="00306253" w:rsidRPr="00306253" w:rsidRDefault="00306253" w:rsidP="00306253">
      <w:pPr>
        <w:tabs>
          <w:tab w:val="left" w:pos="1367"/>
        </w:tabs>
        <w:ind w:firstLine="709"/>
        <w:rPr>
          <w:rFonts w:ascii="Arial" w:hAnsi="Arial" w:cs="Arial"/>
          <w:spacing w:val="7"/>
          <w:sz w:val="20"/>
          <w:szCs w:val="20"/>
          <w:lang w:eastAsia="en-US"/>
        </w:rPr>
      </w:pPr>
      <w:r w:rsidRPr="00306253">
        <w:rPr>
          <w:rFonts w:ascii="Arial" w:hAnsi="Arial" w:cs="Arial"/>
          <w:spacing w:val="7"/>
          <w:sz w:val="20"/>
          <w:szCs w:val="20"/>
          <w:lang w:eastAsia="en-US"/>
        </w:rPr>
        <w:t>11.4. 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14:paraId="75FCEDD5" w14:textId="77777777" w:rsidR="00306253" w:rsidRPr="00306253" w:rsidRDefault="00306253" w:rsidP="00306253">
      <w:pPr>
        <w:tabs>
          <w:tab w:val="left" w:pos="1367"/>
        </w:tabs>
        <w:ind w:firstLine="709"/>
        <w:rPr>
          <w:rFonts w:ascii="Arial" w:hAnsi="Arial" w:cs="Arial"/>
          <w:spacing w:val="7"/>
          <w:sz w:val="20"/>
          <w:szCs w:val="20"/>
          <w:lang w:eastAsia="en-US"/>
        </w:rPr>
      </w:pPr>
      <w:r w:rsidRPr="00306253">
        <w:rPr>
          <w:rFonts w:ascii="Arial" w:hAnsi="Arial" w:cs="Arial"/>
          <w:spacing w:val="7"/>
          <w:sz w:val="20"/>
          <w:szCs w:val="20"/>
          <w:lang w:eastAsia="en-US"/>
        </w:rPr>
        <w:t>11.5. Форма решения об отказе в приеме документов/в предоставлении Муниципальной услуги приведена в Приложении 2 к настоящему Административному регламенту.</w:t>
      </w:r>
    </w:p>
    <w:p w14:paraId="033CF7EC" w14:textId="77777777" w:rsidR="00306253" w:rsidRPr="00306253" w:rsidRDefault="00306253" w:rsidP="00306253">
      <w:pPr>
        <w:tabs>
          <w:tab w:val="left" w:pos="1428"/>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12. Исчерпывающий перечень оснований для приостановления или отказа в предоставлении Муниципальной услуги</w:t>
      </w:r>
    </w:p>
    <w:p w14:paraId="54FFCFCE" w14:textId="77777777" w:rsidR="00306253" w:rsidRPr="00306253" w:rsidRDefault="00306253" w:rsidP="00306253">
      <w:pPr>
        <w:tabs>
          <w:tab w:val="left" w:pos="1277"/>
        </w:tabs>
        <w:ind w:firstLine="709"/>
        <w:rPr>
          <w:rFonts w:ascii="Arial" w:hAnsi="Arial" w:cs="Arial"/>
          <w:spacing w:val="7"/>
          <w:sz w:val="20"/>
          <w:szCs w:val="20"/>
          <w:lang w:eastAsia="en-US"/>
        </w:rPr>
      </w:pPr>
      <w:r w:rsidRPr="00306253">
        <w:rPr>
          <w:rFonts w:ascii="Arial" w:hAnsi="Arial" w:cs="Arial"/>
          <w:spacing w:val="7"/>
          <w:sz w:val="20"/>
          <w:szCs w:val="20"/>
          <w:lang w:eastAsia="en-US"/>
        </w:rPr>
        <w:t>12.1. Оснований для приостановления предоставления Муниципальной услуги не предусмотрено.</w:t>
      </w:r>
    </w:p>
    <w:p w14:paraId="74D3FF15" w14:textId="77777777" w:rsidR="00306253" w:rsidRPr="00306253" w:rsidRDefault="00306253" w:rsidP="00306253">
      <w:pPr>
        <w:ind w:firstLine="709"/>
        <w:rPr>
          <w:rFonts w:ascii="Arial" w:hAnsi="Arial" w:cs="Arial"/>
          <w:iCs/>
          <w:spacing w:val="1"/>
          <w:sz w:val="20"/>
          <w:szCs w:val="20"/>
          <w:lang w:eastAsia="en-US"/>
        </w:rPr>
      </w:pPr>
      <w:r w:rsidRPr="00306253">
        <w:rPr>
          <w:rFonts w:ascii="Arial" w:hAnsi="Arial" w:cs="Arial"/>
          <w:iCs/>
          <w:spacing w:val="1"/>
          <w:sz w:val="20"/>
          <w:szCs w:val="20"/>
          <w:lang w:eastAsia="en-US"/>
        </w:rPr>
        <w:t>12.2. Основания для отказа в предоставлении Муниципальной услуги – Вариант 1 «Выдача разрешения на производство земляных работ»:</w:t>
      </w:r>
    </w:p>
    <w:p w14:paraId="03EDB308" w14:textId="77777777" w:rsidR="00306253" w:rsidRPr="00306253" w:rsidRDefault="00306253" w:rsidP="00306253">
      <w:pPr>
        <w:tabs>
          <w:tab w:val="left" w:pos="1565"/>
        </w:tabs>
        <w:ind w:firstLine="709"/>
        <w:rPr>
          <w:rFonts w:ascii="Arial" w:hAnsi="Arial" w:cs="Arial"/>
          <w:spacing w:val="7"/>
          <w:sz w:val="20"/>
          <w:szCs w:val="20"/>
          <w:lang w:eastAsia="en-US"/>
        </w:rPr>
      </w:pPr>
      <w:r w:rsidRPr="00306253">
        <w:rPr>
          <w:rFonts w:ascii="Arial" w:hAnsi="Arial" w:cs="Arial"/>
          <w:spacing w:val="7"/>
          <w:sz w:val="20"/>
          <w:szCs w:val="20"/>
          <w:lang w:eastAsia="en-US"/>
        </w:rPr>
        <w:t>1)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14:paraId="50F9EAAF" w14:textId="77777777" w:rsidR="00306253" w:rsidRPr="00306253" w:rsidRDefault="00306253" w:rsidP="00306253">
      <w:pPr>
        <w:tabs>
          <w:tab w:val="left" w:pos="1495"/>
        </w:tabs>
        <w:ind w:firstLine="709"/>
        <w:rPr>
          <w:rFonts w:ascii="Arial" w:hAnsi="Arial" w:cs="Arial"/>
          <w:spacing w:val="7"/>
          <w:sz w:val="20"/>
          <w:szCs w:val="20"/>
          <w:lang w:eastAsia="en-US"/>
        </w:rPr>
      </w:pPr>
      <w:r w:rsidRPr="00306253">
        <w:rPr>
          <w:rFonts w:ascii="Arial" w:hAnsi="Arial" w:cs="Arial"/>
          <w:spacing w:val="7"/>
          <w:sz w:val="20"/>
          <w:szCs w:val="20"/>
          <w:lang w:eastAsia="en-US"/>
        </w:rPr>
        <w:t>2) Несоответствие проекта производства работ требованиям, установленным нормативными правовыми актами;</w:t>
      </w:r>
    </w:p>
    <w:p w14:paraId="1EAD1EEE" w14:textId="77777777" w:rsidR="00306253" w:rsidRPr="00306253" w:rsidRDefault="00306253" w:rsidP="00306253">
      <w:pPr>
        <w:tabs>
          <w:tab w:val="left" w:pos="1457"/>
        </w:tabs>
        <w:ind w:firstLine="709"/>
        <w:rPr>
          <w:rFonts w:ascii="Arial" w:hAnsi="Arial" w:cs="Arial"/>
          <w:spacing w:val="7"/>
          <w:sz w:val="20"/>
          <w:szCs w:val="20"/>
          <w:lang w:eastAsia="en-US"/>
        </w:rPr>
      </w:pPr>
      <w:r w:rsidRPr="00306253">
        <w:rPr>
          <w:rFonts w:ascii="Arial" w:hAnsi="Arial" w:cs="Arial"/>
          <w:spacing w:val="7"/>
          <w:sz w:val="20"/>
          <w:szCs w:val="20"/>
          <w:lang w:eastAsia="en-US"/>
        </w:rPr>
        <w:t>3) Невозможность выполнения работ в заявленные сроки;</w:t>
      </w:r>
    </w:p>
    <w:p w14:paraId="728864C1" w14:textId="77777777" w:rsidR="00306253" w:rsidRPr="00306253" w:rsidRDefault="00306253" w:rsidP="00306253">
      <w:pPr>
        <w:tabs>
          <w:tab w:val="left" w:pos="1582"/>
        </w:tabs>
        <w:ind w:firstLine="709"/>
        <w:rPr>
          <w:rFonts w:ascii="Arial" w:hAnsi="Arial" w:cs="Arial"/>
          <w:spacing w:val="7"/>
          <w:sz w:val="20"/>
          <w:szCs w:val="20"/>
          <w:lang w:eastAsia="en-US"/>
        </w:rPr>
      </w:pPr>
      <w:r w:rsidRPr="00306253">
        <w:rPr>
          <w:rFonts w:ascii="Arial" w:hAnsi="Arial" w:cs="Arial"/>
          <w:spacing w:val="7"/>
          <w:sz w:val="20"/>
          <w:szCs w:val="20"/>
          <w:lang w:eastAsia="en-US"/>
        </w:rPr>
        <w:t>4) Установлены факты нарушений при проведении земляных работ в соответствии с выданным разрешением на производство земляных работ;</w:t>
      </w:r>
    </w:p>
    <w:p w14:paraId="758E2736" w14:textId="77777777" w:rsidR="00306253" w:rsidRPr="00306253" w:rsidRDefault="00306253" w:rsidP="00306253">
      <w:pPr>
        <w:tabs>
          <w:tab w:val="left" w:pos="1472"/>
        </w:tabs>
        <w:ind w:firstLine="709"/>
        <w:rPr>
          <w:rFonts w:ascii="Arial" w:hAnsi="Arial" w:cs="Arial"/>
          <w:spacing w:val="7"/>
          <w:sz w:val="20"/>
          <w:szCs w:val="20"/>
          <w:lang w:eastAsia="en-US"/>
        </w:rPr>
      </w:pPr>
      <w:r w:rsidRPr="00306253">
        <w:rPr>
          <w:rFonts w:ascii="Arial" w:hAnsi="Arial" w:cs="Arial"/>
          <w:spacing w:val="7"/>
          <w:sz w:val="20"/>
          <w:szCs w:val="20"/>
          <w:lang w:eastAsia="en-US"/>
        </w:rPr>
        <w:t>5) Наличие противоречивых сведений в заявлении о предоставлении Муниципальной услуги и приложенных к нему документах.</w:t>
      </w:r>
    </w:p>
    <w:p w14:paraId="6983406B"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14:paraId="6B4B482C"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12.3. Основанием для отказа в предоставлении Муниципальной услуги – Вариант 2 «Получение разрешения на производство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14:paraId="421CB120"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w:t>
      </w:r>
    </w:p>
    <w:p w14:paraId="61C3FD41"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производство земляных работ.</w:t>
      </w:r>
    </w:p>
    <w:p w14:paraId="36D77E48"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14:paraId="04145791"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w:t>
      </w:r>
    </w:p>
    <w:p w14:paraId="1B700D20" w14:textId="77777777" w:rsidR="00306253" w:rsidRPr="00306253" w:rsidRDefault="00306253" w:rsidP="00306253">
      <w:pPr>
        <w:ind w:firstLine="709"/>
        <w:rPr>
          <w:rFonts w:ascii="Arial" w:hAnsi="Arial" w:cs="Arial"/>
          <w:iCs/>
          <w:spacing w:val="1"/>
          <w:sz w:val="20"/>
          <w:szCs w:val="20"/>
          <w:lang w:eastAsia="en-US"/>
        </w:rPr>
      </w:pPr>
      <w:r w:rsidRPr="00306253">
        <w:rPr>
          <w:rFonts w:ascii="Arial" w:hAnsi="Arial" w:cs="Arial"/>
          <w:iCs/>
          <w:spacing w:val="1"/>
          <w:sz w:val="20"/>
          <w:szCs w:val="20"/>
          <w:lang w:eastAsia="en-US"/>
        </w:rPr>
        <w:t>13. Размер платы, взимаемой с Заявителя при предоставлении Муниципальной услуги, и способы ее взимания</w:t>
      </w:r>
    </w:p>
    <w:p w14:paraId="34B447F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Муниципальная услуга предоставляется бесплатно.</w:t>
      </w:r>
    </w:p>
    <w:p w14:paraId="033A73B4" w14:textId="77777777" w:rsidR="00306253" w:rsidRPr="00306253" w:rsidRDefault="00306253" w:rsidP="00306253">
      <w:pPr>
        <w:ind w:firstLine="709"/>
        <w:rPr>
          <w:rFonts w:ascii="Arial" w:hAnsi="Arial" w:cs="Arial"/>
          <w:iCs/>
          <w:spacing w:val="1"/>
          <w:sz w:val="20"/>
          <w:szCs w:val="20"/>
          <w:lang w:eastAsia="en-US"/>
        </w:rPr>
      </w:pPr>
      <w:r w:rsidRPr="00306253">
        <w:rPr>
          <w:rFonts w:ascii="Arial" w:hAnsi="Arial" w:cs="Arial"/>
          <w:iCs/>
          <w:spacing w:val="1"/>
          <w:sz w:val="20"/>
          <w:szCs w:val="20"/>
          <w:lang w:eastAsia="en-US"/>
        </w:rPr>
        <w:t>14.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14:paraId="74757C1B"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14:paraId="5A270F18"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15. Срок регистрации запроса Заявителя о предоставлении Муниципальной услуги</w:t>
      </w:r>
    </w:p>
    <w:p w14:paraId="277B033B"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15.1. Регистрация запроса Заявителя осуществляется в день поступления заявления с прилагаемыми документами.</w:t>
      </w:r>
    </w:p>
    <w:p w14:paraId="3537BD69"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15.2. В случае поступления заявления в выходной (праздничный) день, его регистрация осуществляется в первый следующий за ним рабочий день.</w:t>
      </w:r>
    </w:p>
    <w:p w14:paraId="366A29DB" w14:textId="77777777" w:rsidR="00306253" w:rsidRPr="00306253" w:rsidRDefault="00306253" w:rsidP="00306253">
      <w:pPr>
        <w:ind w:firstLine="709"/>
        <w:rPr>
          <w:rFonts w:ascii="Arial" w:hAnsi="Arial" w:cs="Arial"/>
          <w:iCs/>
          <w:spacing w:val="1"/>
          <w:sz w:val="20"/>
          <w:szCs w:val="20"/>
          <w:lang w:eastAsia="en-US"/>
        </w:rPr>
      </w:pPr>
      <w:r w:rsidRPr="00306253">
        <w:rPr>
          <w:rFonts w:ascii="Arial" w:hAnsi="Arial" w:cs="Arial"/>
          <w:iCs/>
          <w:spacing w:val="1"/>
          <w:sz w:val="20"/>
          <w:szCs w:val="20"/>
          <w:lang w:eastAsia="en-US"/>
        </w:rPr>
        <w:t>16. Требования к помещениям, в которых предоставляется Муниципальная услуга</w:t>
      </w:r>
    </w:p>
    <w:p w14:paraId="21D47FB1"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14:paraId="70336790" w14:textId="77777777" w:rsidR="00306253" w:rsidRPr="00306253" w:rsidRDefault="00306253" w:rsidP="00306253">
      <w:pPr>
        <w:ind w:firstLine="709"/>
        <w:rPr>
          <w:rFonts w:ascii="Arial" w:hAnsi="Arial" w:cs="Arial"/>
          <w:spacing w:val="7"/>
          <w:sz w:val="20"/>
          <w:szCs w:val="20"/>
          <w:u w:val="single"/>
          <w:lang w:eastAsia="en-US"/>
        </w:rPr>
      </w:pPr>
      <w:r w:rsidRPr="00306253">
        <w:rPr>
          <w:rFonts w:ascii="Arial" w:hAnsi="Arial" w:cs="Arial"/>
          <w:spacing w:val="7"/>
          <w:sz w:val="20"/>
          <w:szCs w:val="20"/>
          <w:lang w:eastAsia="en-US"/>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14:paraId="7F18FD57"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06253">
        <w:rPr>
          <w:rFonts w:ascii="Arial" w:hAnsi="Arial" w:cs="Arial"/>
          <w:spacing w:val="7"/>
          <w:sz w:val="20"/>
          <w:szCs w:val="20"/>
          <w:lang w:val="en-US" w:eastAsia="en-US"/>
        </w:rPr>
        <w:t>I</w:t>
      </w:r>
      <w:r w:rsidRPr="00306253">
        <w:rPr>
          <w:rFonts w:ascii="Arial" w:hAnsi="Arial" w:cs="Arial"/>
          <w:spacing w:val="7"/>
          <w:sz w:val="20"/>
          <w:szCs w:val="20"/>
          <w:lang w:eastAsia="en-US"/>
        </w:rPr>
        <w:t xml:space="preserve">, II групп, а также инвалидами </w:t>
      </w:r>
      <w:r w:rsidRPr="00306253">
        <w:rPr>
          <w:rFonts w:ascii="Arial" w:hAnsi="Arial" w:cs="Arial"/>
          <w:spacing w:val="7"/>
          <w:sz w:val="20"/>
          <w:szCs w:val="20"/>
          <w:lang w:val="en-US" w:eastAsia="en-US"/>
        </w:rPr>
        <w:t>III</w:t>
      </w:r>
      <w:r w:rsidRPr="00306253">
        <w:rPr>
          <w:rFonts w:ascii="Arial" w:hAnsi="Arial" w:cs="Arial"/>
          <w:spacing w:val="7"/>
          <w:sz w:val="20"/>
          <w:szCs w:val="20"/>
          <w:lang w:eastAsia="en-US"/>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14:paraId="7CBBE086"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14:paraId="4EA16080" w14:textId="77777777" w:rsidR="00306253" w:rsidRPr="00306253" w:rsidRDefault="00306253" w:rsidP="00306253">
      <w:pPr>
        <w:tabs>
          <w:tab w:val="left" w:pos="851"/>
          <w:tab w:val="left" w:pos="1419"/>
        </w:tabs>
        <w:ind w:firstLine="709"/>
        <w:rPr>
          <w:rFonts w:ascii="Arial" w:hAnsi="Arial" w:cs="Arial"/>
          <w:spacing w:val="7"/>
          <w:sz w:val="20"/>
          <w:szCs w:val="20"/>
          <w:lang w:eastAsia="en-US"/>
        </w:rPr>
      </w:pPr>
      <w:r w:rsidRPr="00306253">
        <w:rPr>
          <w:rFonts w:ascii="Arial" w:hAnsi="Arial" w:cs="Arial"/>
          <w:spacing w:val="7"/>
          <w:sz w:val="20"/>
          <w:szCs w:val="20"/>
          <w:lang w:eastAsia="en-US"/>
        </w:rPr>
        <w:t>16.2. Центральный вход в здание Администрации должен быть оборудован информационной табличкой (вывеской), содержащей информацию:</w:t>
      </w:r>
    </w:p>
    <w:p w14:paraId="1FFFF707"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наименование;</w:t>
      </w:r>
    </w:p>
    <w:p w14:paraId="39B489EE"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местонахождение и юридический адрес;</w:t>
      </w:r>
    </w:p>
    <w:p w14:paraId="5E1C46C0"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режим работы;</w:t>
      </w:r>
    </w:p>
    <w:p w14:paraId="7DD3250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график приема;</w:t>
      </w:r>
    </w:p>
    <w:p w14:paraId="2840E30D"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номера телефонов для справок.</w:t>
      </w:r>
    </w:p>
    <w:p w14:paraId="5C532B49" w14:textId="77777777" w:rsidR="00306253" w:rsidRPr="00306253" w:rsidRDefault="00306253" w:rsidP="00306253">
      <w:pPr>
        <w:tabs>
          <w:tab w:val="left" w:pos="851"/>
          <w:tab w:val="left" w:pos="1350"/>
        </w:tabs>
        <w:ind w:firstLine="709"/>
        <w:rPr>
          <w:rFonts w:ascii="Arial" w:hAnsi="Arial" w:cs="Arial"/>
          <w:spacing w:val="7"/>
          <w:sz w:val="20"/>
          <w:szCs w:val="20"/>
          <w:lang w:eastAsia="en-US"/>
        </w:rPr>
      </w:pPr>
      <w:r w:rsidRPr="00306253">
        <w:rPr>
          <w:rFonts w:ascii="Arial" w:hAnsi="Arial" w:cs="Arial"/>
          <w:spacing w:val="7"/>
          <w:sz w:val="20"/>
          <w:szCs w:val="20"/>
          <w:lang w:eastAsia="en-US"/>
        </w:rPr>
        <w:t>16.3. Помещения, в которых предоставляется Муниципальная услуга, должны соответствовать санитарно-эпидемиологическим правилам и нормативам.</w:t>
      </w:r>
    </w:p>
    <w:p w14:paraId="7DB066E2" w14:textId="77777777" w:rsidR="00306253" w:rsidRPr="00306253" w:rsidRDefault="00306253" w:rsidP="00306253">
      <w:pPr>
        <w:tabs>
          <w:tab w:val="left" w:pos="851"/>
        </w:tabs>
        <w:ind w:firstLine="709"/>
        <w:rPr>
          <w:rFonts w:ascii="Arial" w:hAnsi="Arial" w:cs="Arial"/>
          <w:spacing w:val="7"/>
          <w:sz w:val="20"/>
          <w:szCs w:val="20"/>
          <w:lang w:eastAsia="en-US"/>
        </w:rPr>
      </w:pPr>
      <w:r w:rsidRPr="00306253">
        <w:rPr>
          <w:rFonts w:ascii="Arial" w:hAnsi="Arial" w:cs="Arial"/>
          <w:spacing w:val="7"/>
          <w:sz w:val="20"/>
          <w:szCs w:val="20"/>
          <w:lang w:eastAsia="en-US"/>
        </w:rPr>
        <w:t>16.4. Помещения, в которых предоставляется Муниципальная услуга, оснащаются:</w:t>
      </w:r>
    </w:p>
    <w:p w14:paraId="7367E45C"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противопожарной системой и средствами пожаротушения;</w:t>
      </w:r>
    </w:p>
    <w:p w14:paraId="73B08BC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системой оповещения о возникновении чрезвычайной ситуации;</w:t>
      </w:r>
    </w:p>
    <w:p w14:paraId="56EFB3A6"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средствами оказания первой медицинской помощи;</w:t>
      </w:r>
    </w:p>
    <w:p w14:paraId="44CBDD77"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туалетными комнатами для посетителей.</w:t>
      </w:r>
    </w:p>
    <w:p w14:paraId="5BFC093A" w14:textId="77777777" w:rsidR="00306253" w:rsidRPr="00306253" w:rsidRDefault="00306253" w:rsidP="00306253">
      <w:pPr>
        <w:tabs>
          <w:tab w:val="left" w:pos="851"/>
          <w:tab w:val="left" w:pos="1379"/>
        </w:tabs>
        <w:ind w:firstLine="709"/>
        <w:rPr>
          <w:rFonts w:ascii="Arial" w:hAnsi="Arial" w:cs="Arial"/>
          <w:spacing w:val="7"/>
          <w:sz w:val="20"/>
          <w:szCs w:val="20"/>
          <w:lang w:eastAsia="en-US"/>
        </w:rPr>
      </w:pPr>
      <w:r w:rsidRPr="00306253">
        <w:rPr>
          <w:rFonts w:ascii="Arial" w:hAnsi="Arial" w:cs="Arial"/>
          <w:spacing w:val="7"/>
          <w:sz w:val="20"/>
          <w:szCs w:val="20"/>
          <w:lang w:eastAsia="en-US"/>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14:paraId="6EFADE98" w14:textId="77777777" w:rsidR="00306253" w:rsidRPr="00306253" w:rsidRDefault="00306253" w:rsidP="00306253">
      <w:pPr>
        <w:tabs>
          <w:tab w:val="left" w:pos="851"/>
          <w:tab w:val="left" w:pos="1321"/>
        </w:tabs>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14:paraId="293A55F8" w14:textId="77777777" w:rsidR="00306253" w:rsidRPr="00306253" w:rsidRDefault="00306253" w:rsidP="00306253">
      <w:pPr>
        <w:tabs>
          <w:tab w:val="left" w:pos="851"/>
          <w:tab w:val="left" w:pos="1570"/>
        </w:tabs>
        <w:ind w:firstLine="709"/>
        <w:rPr>
          <w:rFonts w:ascii="Arial" w:hAnsi="Arial" w:cs="Arial"/>
          <w:spacing w:val="7"/>
          <w:sz w:val="20"/>
          <w:szCs w:val="20"/>
          <w:lang w:eastAsia="en-US"/>
        </w:rPr>
      </w:pPr>
      <w:r w:rsidRPr="00306253">
        <w:rPr>
          <w:rFonts w:ascii="Arial" w:hAnsi="Arial" w:cs="Arial"/>
          <w:spacing w:val="7"/>
          <w:sz w:val="20"/>
          <w:szCs w:val="20"/>
          <w:lang w:eastAsia="en-US"/>
        </w:rPr>
        <w:t>16.7. Места для заполнения заявлений оборудуются стульями, столами (стойками), бланками заявлений, письменными принадлежностями.</w:t>
      </w:r>
    </w:p>
    <w:p w14:paraId="3E00E289" w14:textId="77777777" w:rsidR="00306253" w:rsidRPr="00306253" w:rsidRDefault="00306253" w:rsidP="00306253">
      <w:pPr>
        <w:tabs>
          <w:tab w:val="left" w:pos="851"/>
          <w:tab w:val="left" w:pos="1489"/>
        </w:tabs>
        <w:ind w:firstLine="709"/>
        <w:rPr>
          <w:rFonts w:ascii="Arial" w:hAnsi="Arial" w:cs="Arial"/>
          <w:spacing w:val="7"/>
          <w:sz w:val="20"/>
          <w:szCs w:val="20"/>
          <w:lang w:eastAsia="en-US"/>
        </w:rPr>
      </w:pPr>
      <w:r w:rsidRPr="00306253">
        <w:rPr>
          <w:rFonts w:ascii="Arial" w:hAnsi="Arial" w:cs="Arial"/>
          <w:spacing w:val="7"/>
          <w:sz w:val="20"/>
          <w:szCs w:val="20"/>
          <w:lang w:eastAsia="en-US"/>
        </w:rPr>
        <w:t>16.8. Места приема Заявителей оборудуются информационными табличками (вывесками) с указанием:</w:t>
      </w:r>
    </w:p>
    <w:p w14:paraId="42FF7AA2" w14:textId="77777777" w:rsidR="00306253" w:rsidRPr="00306253" w:rsidRDefault="00306253" w:rsidP="00306253">
      <w:pPr>
        <w:tabs>
          <w:tab w:val="left" w:pos="851"/>
          <w:tab w:val="left" w:pos="937"/>
        </w:tabs>
        <w:ind w:firstLine="709"/>
        <w:rPr>
          <w:rFonts w:ascii="Arial" w:hAnsi="Arial" w:cs="Arial"/>
          <w:spacing w:val="7"/>
          <w:sz w:val="20"/>
          <w:szCs w:val="20"/>
          <w:lang w:eastAsia="en-US"/>
        </w:rPr>
      </w:pPr>
      <w:r w:rsidRPr="00306253">
        <w:rPr>
          <w:rFonts w:ascii="Arial" w:hAnsi="Arial" w:cs="Arial"/>
          <w:spacing w:val="7"/>
          <w:sz w:val="20"/>
          <w:szCs w:val="20"/>
          <w:lang w:eastAsia="en-US"/>
        </w:rPr>
        <w:t>- номера кабинета и наименования отдела;</w:t>
      </w:r>
    </w:p>
    <w:p w14:paraId="5E108306" w14:textId="77777777" w:rsidR="00306253" w:rsidRPr="00306253" w:rsidRDefault="00306253" w:rsidP="00306253">
      <w:pPr>
        <w:tabs>
          <w:tab w:val="left" w:pos="851"/>
          <w:tab w:val="left" w:pos="993"/>
        </w:tabs>
        <w:ind w:firstLine="709"/>
        <w:rPr>
          <w:rFonts w:ascii="Arial" w:hAnsi="Arial" w:cs="Arial"/>
          <w:spacing w:val="7"/>
          <w:sz w:val="20"/>
          <w:szCs w:val="20"/>
          <w:lang w:eastAsia="en-US"/>
        </w:rPr>
      </w:pPr>
      <w:r w:rsidRPr="00306253">
        <w:rPr>
          <w:rFonts w:ascii="Arial" w:hAnsi="Arial" w:cs="Arial"/>
          <w:spacing w:val="7"/>
          <w:sz w:val="20"/>
          <w:szCs w:val="20"/>
          <w:lang w:eastAsia="en-US"/>
        </w:rPr>
        <w:t>- фамилии, имени и отчества (последнее - при наличии), должности ответственного лица за прием документов;</w:t>
      </w:r>
    </w:p>
    <w:p w14:paraId="3A7F65C8" w14:textId="77777777" w:rsidR="00306253" w:rsidRPr="00306253" w:rsidRDefault="00306253" w:rsidP="00306253">
      <w:pPr>
        <w:tabs>
          <w:tab w:val="left" w:pos="851"/>
        </w:tabs>
        <w:ind w:firstLine="709"/>
        <w:rPr>
          <w:rFonts w:ascii="Arial" w:hAnsi="Arial" w:cs="Arial"/>
          <w:spacing w:val="7"/>
          <w:sz w:val="20"/>
          <w:szCs w:val="20"/>
          <w:lang w:eastAsia="en-US"/>
        </w:rPr>
      </w:pPr>
      <w:r w:rsidRPr="00306253">
        <w:rPr>
          <w:rFonts w:ascii="Arial" w:hAnsi="Arial" w:cs="Arial"/>
          <w:spacing w:val="7"/>
          <w:sz w:val="20"/>
          <w:szCs w:val="20"/>
          <w:lang w:eastAsia="en-US"/>
        </w:rPr>
        <w:t>- графика приема Заявителей.</w:t>
      </w:r>
    </w:p>
    <w:p w14:paraId="44707303" w14:textId="77777777" w:rsidR="00306253" w:rsidRPr="00306253" w:rsidRDefault="00306253" w:rsidP="00306253">
      <w:pPr>
        <w:tabs>
          <w:tab w:val="left" w:pos="851"/>
          <w:tab w:val="left" w:pos="1437"/>
        </w:tabs>
        <w:ind w:firstLine="709"/>
        <w:rPr>
          <w:rFonts w:ascii="Arial" w:hAnsi="Arial" w:cs="Arial"/>
          <w:spacing w:val="7"/>
          <w:sz w:val="20"/>
          <w:szCs w:val="20"/>
          <w:lang w:eastAsia="en-US"/>
        </w:rPr>
      </w:pPr>
      <w:r w:rsidRPr="00306253">
        <w:rPr>
          <w:rFonts w:ascii="Arial" w:hAnsi="Arial" w:cs="Arial"/>
          <w:spacing w:val="7"/>
          <w:sz w:val="20"/>
          <w:szCs w:val="20"/>
          <w:lang w:eastAsia="en-US"/>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14:paraId="28F90D43" w14:textId="77777777" w:rsidR="00306253" w:rsidRPr="00306253" w:rsidRDefault="00306253" w:rsidP="00306253">
      <w:pPr>
        <w:tabs>
          <w:tab w:val="left" w:pos="851"/>
          <w:tab w:val="left" w:pos="1489"/>
        </w:tabs>
        <w:ind w:firstLine="709"/>
        <w:rPr>
          <w:rFonts w:ascii="Arial" w:hAnsi="Arial" w:cs="Arial"/>
          <w:spacing w:val="7"/>
          <w:sz w:val="20"/>
          <w:szCs w:val="20"/>
          <w:lang w:eastAsia="en-US"/>
        </w:rPr>
      </w:pPr>
      <w:r w:rsidRPr="00306253">
        <w:rPr>
          <w:rFonts w:ascii="Arial" w:hAnsi="Arial" w:cs="Arial"/>
          <w:spacing w:val="7"/>
          <w:sz w:val="20"/>
          <w:szCs w:val="20"/>
          <w:lang w:eastAsia="en-US"/>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14:paraId="757E8EA4"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14:paraId="1333187A" w14:textId="77777777" w:rsidR="00306253" w:rsidRPr="00306253" w:rsidRDefault="00306253" w:rsidP="00306253">
      <w:pPr>
        <w:tabs>
          <w:tab w:val="left" w:pos="0"/>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17. Показатели качества и доступности Муниципальной услуги</w:t>
      </w:r>
    </w:p>
    <w:p w14:paraId="2A3EAD34" w14:textId="77777777" w:rsidR="00306253" w:rsidRPr="00306253" w:rsidRDefault="00306253" w:rsidP="00306253">
      <w:pPr>
        <w:tabs>
          <w:tab w:val="left" w:pos="1385"/>
        </w:tabs>
        <w:ind w:firstLine="709"/>
        <w:rPr>
          <w:rFonts w:ascii="Arial" w:hAnsi="Arial" w:cs="Arial"/>
          <w:spacing w:val="7"/>
          <w:sz w:val="20"/>
          <w:szCs w:val="20"/>
          <w:lang w:eastAsia="en-US"/>
        </w:rPr>
      </w:pPr>
      <w:r w:rsidRPr="00306253">
        <w:rPr>
          <w:rFonts w:ascii="Arial" w:hAnsi="Arial" w:cs="Arial"/>
          <w:spacing w:val="7"/>
          <w:sz w:val="20"/>
          <w:szCs w:val="20"/>
          <w:lang w:eastAsia="en-US"/>
        </w:rPr>
        <w:t>17.1. Оценка доступности и качества предоставления Муниципальной услуги должна осуществляться по следующим показателям:</w:t>
      </w:r>
    </w:p>
    <w:p w14:paraId="4187762A" w14:textId="77777777" w:rsidR="00306253" w:rsidRPr="00306253" w:rsidRDefault="00306253" w:rsidP="00306253">
      <w:pPr>
        <w:tabs>
          <w:tab w:val="left" w:pos="1094"/>
        </w:tabs>
        <w:ind w:firstLine="709"/>
        <w:rPr>
          <w:rFonts w:ascii="Arial" w:hAnsi="Arial" w:cs="Arial"/>
          <w:spacing w:val="7"/>
          <w:sz w:val="20"/>
          <w:szCs w:val="20"/>
          <w:lang w:eastAsia="en-US"/>
        </w:rPr>
      </w:pPr>
      <w:r w:rsidRPr="00306253">
        <w:rPr>
          <w:rFonts w:ascii="Arial" w:hAnsi="Arial" w:cs="Arial"/>
          <w:spacing w:val="7"/>
          <w:sz w:val="20"/>
          <w:szCs w:val="20"/>
          <w:lang w:eastAsia="en-US"/>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14:paraId="04CCEDAC" w14:textId="77777777" w:rsidR="00306253" w:rsidRPr="00306253" w:rsidRDefault="00306253" w:rsidP="00306253">
      <w:pPr>
        <w:tabs>
          <w:tab w:val="left" w:pos="1385"/>
        </w:tabs>
        <w:ind w:firstLine="709"/>
        <w:rPr>
          <w:rFonts w:ascii="Arial" w:hAnsi="Arial" w:cs="Arial"/>
          <w:spacing w:val="7"/>
          <w:sz w:val="20"/>
          <w:szCs w:val="20"/>
          <w:lang w:eastAsia="en-US"/>
        </w:rPr>
      </w:pPr>
      <w:r w:rsidRPr="00306253">
        <w:rPr>
          <w:rFonts w:ascii="Arial" w:hAnsi="Arial" w:cs="Arial"/>
          <w:spacing w:val="7"/>
          <w:sz w:val="20"/>
          <w:szCs w:val="20"/>
          <w:lang w:eastAsia="en-US"/>
        </w:rPr>
        <w:t>б) возможность выбора Заявителем форм предоставления Муниципальной услуги;</w:t>
      </w:r>
    </w:p>
    <w:p w14:paraId="44C68CBE" w14:textId="77777777" w:rsidR="00306253" w:rsidRPr="00306253" w:rsidRDefault="00306253" w:rsidP="00306253">
      <w:pPr>
        <w:tabs>
          <w:tab w:val="left" w:pos="1013"/>
        </w:tabs>
        <w:ind w:firstLine="709"/>
        <w:rPr>
          <w:rFonts w:ascii="Arial" w:hAnsi="Arial" w:cs="Arial"/>
          <w:spacing w:val="7"/>
          <w:sz w:val="20"/>
          <w:szCs w:val="20"/>
        </w:rPr>
      </w:pPr>
      <w:r w:rsidRPr="00306253">
        <w:rPr>
          <w:rFonts w:ascii="Arial" w:hAnsi="Arial" w:cs="Arial"/>
          <w:sz w:val="20"/>
          <w:szCs w:val="20"/>
        </w:rPr>
        <w:t xml:space="preserve">в) </w:t>
      </w:r>
      <w:r w:rsidRPr="00306253">
        <w:rPr>
          <w:rFonts w:ascii="Arial" w:hAnsi="Arial" w:cs="Arial"/>
          <w:spacing w:val="7"/>
          <w:sz w:val="20"/>
          <w:szCs w:val="20"/>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14:paraId="101223C7" w14:textId="77777777" w:rsidR="00306253" w:rsidRPr="00306253" w:rsidRDefault="00306253" w:rsidP="00306253">
      <w:pPr>
        <w:tabs>
          <w:tab w:val="left" w:pos="1100"/>
        </w:tabs>
        <w:ind w:firstLine="709"/>
        <w:rPr>
          <w:rFonts w:ascii="Arial" w:hAnsi="Arial" w:cs="Arial"/>
          <w:spacing w:val="7"/>
          <w:sz w:val="20"/>
          <w:szCs w:val="20"/>
          <w:lang w:eastAsia="en-US"/>
        </w:rPr>
      </w:pPr>
      <w:r w:rsidRPr="00306253">
        <w:rPr>
          <w:rFonts w:ascii="Arial" w:hAnsi="Arial" w:cs="Arial"/>
          <w:spacing w:val="7"/>
          <w:sz w:val="20"/>
          <w:szCs w:val="20"/>
          <w:lang w:eastAsia="en-US"/>
        </w:rPr>
        <w:t>г) возможность обращения за получением Муниципальной услуги в электронной форме, в том числе с использованием ЕПГУ, РПГУ;</w:t>
      </w:r>
    </w:p>
    <w:p w14:paraId="22F33919" w14:textId="77777777" w:rsidR="00306253" w:rsidRPr="00306253" w:rsidRDefault="00306253" w:rsidP="00306253">
      <w:pPr>
        <w:tabs>
          <w:tab w:val="left" w:pos="1106"/>
        </w:tabs>
        <w:ind w:firstLine="709"/>
        <w:rPr>
          <w:rFonts w:ascii="Arial" w:hAnsi="Arial" w:cs="Arial"/>
          <w:spacing w:val="7"/>
          <w:sz w:val="20"/>
          <w:szCs w:val="20"/>
          <w:lang w:eastAsia="en-US"/>
        </w:rPr>
      </w:pPr>
      <w:r w:rsidRPr="00306253">
        <w:rPr>
          <w:rFonts w:ascii="Arial" w:hAnsi="Arial" w:cs="Arial"/>
          <w:spacing w:val="7"/>
          <w:sz w:val="20"/>
          <w:szCs w:val="20"/>
          <w:lang w:eastAsia="en-US"/>
        </w:rPr>
        <w:t>д) доступность обращения за предоставлением Муниципальной услуги, в том числе для маломобильных групп населения;</w:t>
      </w:r>
    </w:p>
    <w:p w14:paraId="67E24993" w14:textId="77777777" w:rsidR="00306253" w:rsidRPr="00306253" w:rsidRDefault="00306253" w:rsidP="00306253">
      <w:pPr>
        <w:tabs>
          <w:tab w:val="left" w:pos="1379"/>
        </w:tabs>
        <w:ind w:firstLine="709"/>
        <w:rPr>
          <w:rFonts w:ascii="Arial" w:hAnsi="Arial" w:cs="Arial"/>
          <w:spacing w:val="7"/>
          <w:sz w:val="20"/>
          <w:szCs w:val="20"/>
          <w:lang w:eastAsia="en-US"/>
        </w:rPr>
      </w:pPr>
      <w:r w:rsidRPr="00306253">
        <w:rPr>
          <w:rFonts w:ascii="Arial" w:hAnsi="Arial" w:cs="Arial"/>
          <w:spacing w:val="7"/>
          <w:sz w:val="20"/>
          <w:szCs w:val="20"/>
          <w:lang w:eastAsia="en-US"/>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14:paraId="6F2D6FE8" w14:textId="77777777" w:rsidR="00306253" w:rsidRPr="00306253" w:rsidRDefault="00306253" w:rsidP="00306253">
      <w:pPr>
        <w:tabs>
          <w:tab w:val="left" w:pos="1146"/>
        </w:tabs>
        <w:ind w:firstLine="709"/>
        <w:rPr>
          <w:rFonts w:ascii="Arial" w:hAnsi="Arial" w:cs="Arial"/>
          <w:spacing w:val="7"/>
          <w:sz w:val="20"/>
          <w:szCs w:val="20"/>
          <w:lang w:eastAsia="en-US"/>
        </w:rPr>
      </w:pPr>
      <w:r w:rsidRPr="00306253">
        <w:rPr>
          <w:rFonts w:ascii="Arial" w:hAnsi="Arial" w:cs="Arial"/>
          <w:spacing w:val="7"/>
          <w:sz w:val="20"/>
          <w:szCs w:val="20"/>
          <w:lang w:eastAsia="en-US"/>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14:paraId="3D2AF983"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14:paraId="34B2F586" w14:textId="77777777" w:rsidR="00306253" w:rsidRPr="00306253" w:rsidRDefault="00306253" w:rsidP="00306253">
      <w:pPr>
        <w:tabs>
          <w:tab w:val="left" w:pos="1129"/>
        </w:tabs>
        <w:ind w:firstLine="709"/>
        <w:rPr>
          <w:rFonts w:ascii="Arial" w:hAnsi="Arial" w:cs="Arial"/>
          <w:spacing w:val="7"/>
          <w:sz w:val="20"/>
          <w:szCs w:val="20"/>
          <w:lang w:eastAsia="en-US"/>
        </w:rPr>
      </w:pPr>
      <w:r w:rsidRPr="00306253">
        <w:rPr>
          <w:rFonts w:ascii="Arial" w:hAnsi="Arial" w:cs="Arial"/>
          <w:spacing w:val="7"/>
          <w:sz w:val="20"/>
          <w:szCs w:val="20"/>
          <w:lang w:eastAsia="en-US"/>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14:paraId="5081F4D7"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к) предоставление возможности получения информации о ходе предоставления Муниципальной услуги, в том числе с использованием ЕПГУ, РПГУ.</w:t>
      </w:r>
    </w:p>
    <w:p w14:paraId="249AA9CF" w14:textId="77777777" w:rsidR="00306253" w:rsidRPr="00306253" w:rsidRDefault="00306253" w:rsidP="00306253">
      <w:pPr>
        <w:tabs>
          <w:tab w:val="left" w:pos="1396"/>
        </w:tabs>
        <w:ind w:firstLine="709"/>
        <w:rPr>
          <w:rFonts w:ascii="Arial" w:hAnsi="Arial" w:cs="Arial"/>
          <w:spacing w:val="7"/>
          <w:sz w:val="20"/>
          <w:szCs w:val="20"/>
          <w:lang w:eastAsia="en-US"/>
        </w:rPr>
      </w:pPr>
      <w:r w:rsidRPr="00306253">
        <w:rPr>
          <w:rFonts w:ascii="Arial" w:hAnsi="Arial" w:cs="Arial"/>
          <w:spacing w:val="7"/>
          <w:sz w:val="20"/>
          <w:szCs w:val="20"/>
          <w:lang w:eastAsia="en-US"/>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14:paraId="5C712B89" w14:textId="77777777" w:rsidR="00306253" w:rsidRPr="00306253" w:rsidRDefault="00306253" w:rsidP="00306253">
      <w:pPr>
        <w:tabs>
          <w:tab w:val="left" w:pos="1373"/>
        </w:tabs>
        <w:ind w:firstLine="709"/>
        <w:rPr>
          <w:rFonts w:ascii="Arial" w:hAnsi="Arial" w:cs="Arial"/>
          <w:spacing w:val="7"/>
          <w:sz w:val="20"/>
          <w:szCs w:val="20"/>
          <w:lang w:eastAsia="en-US"/>
        </w:rPr>
      </w:pPr>
      <w:r w:rsidRPr="00306253">
        <w:rPr>
          <w:rFonts w:ascii="Arial" w:hAnsi="Arial" w:cs="Arial"/>
          <w:spacing w:val="7"/>
          <w:sz w:val="20"/>
          <w:szCs w:val="20"/>
          <w:lang w:eastAsia="en-US"/>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14:paraId="7CA00F97" w14:textId="77777777" w:rsidR="00306253" w:rsidRPr="00306253" w:rsidRDefault="00306253" w:rsidP="00306253">
      <w:pPr>
        <w:tabs>
          <w:tab w:val="left" w:pos="1373"/>
        </w:tabs>
        <w:ind w:firstLine="709"/>
        <w:rPr>
          <w:rFonts w:ascii="Arial" w:hAnsi="Arial" w:cs="Arial"/>
          <w:spacing w:val="7"/>
          <w:sz w:val="20"/>
          <w:szCs w:val="20"/>
          <w:lang w:eastAsia="en-US"/>
        </w:rPr>
      </w:pPr>
      <w:r w:rsidRPr="00306253">
        <w:rPr>
          <w:rFonts w:ascii="Arial" w:hAnsi="Arial" w:cs="Arial"/>
          <w:spacing w:val="7"/>
          <w:sz w:val="20"/>
          <w:szCs w:val="20"/>
          <w:lang w:eastAsia="en-US"/>
        </w:rPr>
        <w:t>Для возможности подачи заявления о предоставлении Муниципальной услуги через ЕПГУ, РПГУ Заявитель должен быть зарегистрирован в ЕСИА.</w:t>
      </w:r>
    </w:p>
    <w:p w14:paraId="2383187B" w14:textId="77777777" w:rsidR="00306253" w:rsidRPr="00306253" w:rsidRDefault="00306253" w:rsidP="00306253">
      <w:pPr>
        <w:tabs>
          <w:tab w:val="left" w:pos="0"/>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14:paraId="774EEDA3" w14:textId="77777777" w:rsidR="00306253" w:rsidRPr="00306253" w:rsidRDefault="00306253" w:rsidP="00306253">
      <w:pPr>
        <w:tabs>
          <w:tab w:val="left" w:pos="1443"/>
        </w:tabs>
        <w:ind w:firstLine="709"/>
        <w:rPr>
          <w:rFonts w:ascii="Arial" w:hAnsi="Arial" w:cs="Arial"/>
          <w:spacing w:val="7"/>
          <w:sz w:val="20"/>
          <w:szCs w:val="20"/>
          <w:lang w:eastAsia="en-US"/>
        </w:rPr>
      </w:pPr>
      <w:r w:rsidRPr="00306253">
        <w:rPr>
          <w:rFonts w:ascii="Arial" w:hAnsi="Arial" w:cs="Arial"/>
          <w:spacing w:val="7"/>
          <w:sz w:val="20"/>
          <w:szCs w:val="20"/>
          <w:lang w:eastAsia="en-US"/>
        </w:rPr>
        <w:t>18.1. Услуги, необходимые и обязательные для предоставления Муниципальной услуги, отсутствуют.</w:t>
      </w:r>
    </w:p>
    <w:p w14:paraId="29FF86F1" w14:textId="77777777" w:rsidR="00306253" w:rsidRPr="00306253" w:rsidRDefault="00306253" w:rsidP="00306253">
      <w:pPr>
        <w:tabs>
          <w:tab w:val="left" w:pos="1437"/>
        </w:tabs>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14:paraId="4AE8A7CA" w14:textId="77777777" w:rsidR="00306253" w:rsidRPr="00306253" w:rsidRDefault="00306253" w:rsidP="00306253">
      <w:pPr>
        <w:tabs>
          <w:tab w:val="left" w:pos="1431"/>
        </w:tabs>
        <w:ind w:firstLine="709"/>
        <w:rPr>
          <w:rFonts w:ascii="Arial" w:hAnsi="Arial" w:cs="Arial"/>
          <w:spacing w:val="7"/>
          <w:sz w:val="20"/>
          <w:szCs w:val="20"/>
          <w:lang w:eastAsia="en-US"/>
        </w:rPr>
      </w:pPr>
      <w:r w:rsidRPr="00306253">
        <w:rPr>
          <w:rFonts w:ascii="Arial" w:hAnsi="Arial" w:cs="Arial"/>
          <w:spacing w:val="7"/>
          <w:sz w:val="20"/>
          <w:szCs w:val="20"/>
          <w:lang w:eastAsia="en-US"/>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14:paraId="5A79BADC" w14:textId="77777777" w:rsidR="00306253" w:rsidRPr="00306253" w:rsidRDefault="00306253" w:rsidP="00306253">
      <w:pPr>
        <w:tabs>
          <w:tab w:val="left" w:pos="1431"/>
        </w:tabs>
        <w:ind w:firstLine="709"/>
        <w:rPr>
          <w:rFonts w:ascii="Arial" w:hAnsi="Arial" w:cs="Arial"/>
          <w:spacing w:val="7"/>
          <w:sz w:val="20"/>
          <w:szCs w:val="20"/>
          <w:lang w:eastAsia="en-US"/>
        </w:rPr>
      </w:pPr>
      <w:r w:rsidRPr="00306253">
        <w:rPr>
          <w:rFonts w:ascii="Arial" w:hAnsi="Arial" w:cs="Arial"/>
          <w:spacing w:val="7"/>
          <w:sz w:val="20"/>
          <w:szCs w:val="20"/>
          <w:lang w:eastAsia="en-US"/>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14:paraId="0B0278E5" w14:textId="77777777" w:rsidR="00306253" w:rsidRPr="00306253" w:rsidRDefault="00306253" w:rsidP="00306253">
      <w:pPr>
        <w:tabs>
          <w:tab w:val="left" w:pos="1443"/>
        </w:tabs>
        <w:ind w:firstLine="709"/>
        <w:rPr>
          <w:rFonts w:ascii="Arial" w:hAnsi="Arial" w:cs="Arial"/>
          <w:spacing w:val="7"/>
          <w:sz w:val="20"/>
          <w:szCs w:val="20"/>
          <w:lang w:eastAsia="en-US"/>
        </w:rPr>
      </w:pPr>
      <w:r w:rsidRPr="00306253">
        <w:rPr>
          <w:rFonts w:ascii="Arial" w:hAnsi="Arial" w:cs="Arial"/>
          <w:spacing w:val="7"/>
          <w:sz w:val="20"/>
          <w:szCs w:val="20"/>
          <w:lang w:eastAsia="en-US"/>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14:paraId="78E49D0A" w14:textId="77777777" w:rsidR="00306253" w:rsidRPr="00306253" w:rsidRDefault="00306253" w:rsidP="00306253">
      <w:pPr>
        <w:tabs>
          <w:tab w:val="left" w:pos="1399"/>
        </w:tabs>
        <w:ind w:firstLine="709"/>
        <w:rPr>
          <w:rFonts w:ascii="Arial" w:hAnsi="Arial" w:cs="Arial"/>
          <w:spacing w:val="7"/>
          <w:sz w:val="20"/>
          <w:szCs w:val="20"/>
          <w:lang w:eastAsia="en-US"/>
        </w:rPr>
      </w:pPr>
      <w:r w:rsidRPr="00306253">
        <w:rPr>
          <w:rFonts w:ascii="Arial" w:hAnsi="Arial" w:cs="Arial"/>
          <w:spacing w:val="7"/>
          <w:sz w:val="20"/>
          <w:szCs w:val="20"/>
          <w:lang w:eastAsia="en-US"/>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14:paraId="75697D25" w14:textId="77777777" w:rsidR="00306253" w:rsidRPr="00306253" w:rsidRDefault="00306253" w:rsidP="00306253">
      <w:pPr>
        <w:tabs>
          <w:tab w:val="left" w:pos="1548"/>
        </w:tabs>
        <w:ind w:firstLine="709"/>
        <w:rPr>
          <w:rFonts w:ascii="Arial" w:hAnsi="Arial" w:cs="Arial"/>
          <w:spacing w:val="7"/>
          <w:sz w:val="20"/>
          <w:szCs w:val="20"/>
          <w:lang w:eastAsia="en-US"/>
        </w:rPr>
      </w:pPr>
      <w:r w:rsidRPr="00306253">
        <w:rPr>
          <w:rFonts w:ascii="Arial" w:hAnsi="Arial" w:cs="Arial"/>
          <w:spacing w:val="7"/>
          <w:sz w:val="20"/>
          <w:szCs w:val="20"/>
          <w:lang w:eastAsia="en-US"/>
        </w:rPr>
        <w:t>18.6.1. Электронные документы представляются в следующих форматах:</w:t>
      </w:r>
    </w:p>
    <w:p w14:paraId="6AF2DFA9" w14:textId="77777777" w:rsidR="00306253" w:rsidRPr="00306253" w:rsidRDefault="00306253" w:rsidP="00306253">
      <w:pPr>
        <w:tabs>
          <w:tab w:val="left" w:pos="952"/>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а) </w:t>
      </w:r>
      <w:r w:rsidRPr="00306253">
        <w:rPr>
          <w:rFonts w:ascii="Arial" w:hAnsi="Arial" w:cs="Arial"/>
          <w:spacing w:val="7"/>
          <w:sz w:val="20"/>
          <w:szCs w:val="20"/>
          <w:lang w:val="en-US" w:eastAsia="en-US"/>
        </w:rPr>
        <w:t>xml</w:t>
      </w:r>
      <w:r w:rsidRPr="00306253">
        <w:rPr>
          <w:rFonts w:ascii="Arial" w:hAnsi="Arial" w:cs="Arial"/>
          <w:spacing w:val="7"/>
          <w:sz w:val="20"/>
          <w:szCs w:val="20"/>
          <w:lang w:eastAsia="en-US"/>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06253">
        <w:rPr>
          <w:rFonts w:ascii="Arial" w:hAnsi="Arial" w:cs="Arial"/>
          <w:spacing w:val="7"/>
          <w:sz w:val="20"/>
          <w:szCs w:val="20"/>
          <w:lang w:val="en-US" w:eastAsia="en-US"/>
        </w:rPr>
        <w:t>xml</w:t>
      </w:r>
      <w:r w:rsidRPr="00306253">
        <w:rPr>
          <w:rFonts w:ascii="Arial" w:hAnsi="Arial" w:cs="Arial"/>
          <w:spacing w:val="7"/>
          <w:sz w:val="20"/>
          <w:szCs w:val="20"/>
          <w:lang w:eastAsia="en-US"/>
        </w:rPr>
        <w:t>;</w:t>
      </w:r>
    </w:p>
    <w:p w14:paraId="027B53E7" w14:textId="77777777" w:rsidR="00306253" w:rsidRPr="00306253" w:rsidRDefault="00306253" w:rsidP="00306253">
      <w:pPr>
        <w:tabs>
          <w:tab w:val="left" w:pos="964"/>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б) </w:t>
      </w:r>
      <w:r w:rsidRPr="00306253">
        <w:rPr>
          <w:rFonts w:ascii="Arial" w:hAnsi="Arial" w:cs="Arial"/>
          <w:spacing w:val="7"/>
          <w:sz w:val="20"/>
          <w:szCs w:val="20"/>
          <w:lang w:val="en-US" w:eastAsia="en-US"/>
        </w:rPr>
        <w:t>doc</w:t>
      </w:r>
      <w:r w:rsidRPr="00306253">
        <w:rPr>
          <w:rFonts w:ascii="Arial" w:hAnsi="Arial" w:cs="Arial"/>
          <w:spacing w:val="7"/>
          <w:sz w:val="20"/>
          <w:szCs w:val="20"/>
          <w:lang w:eastAsia="en-US"/>
        </w:rPr>
        <w:t xml:space="preserve">, </w:t>
      </w:r>
      <w:r w:rsidRPr="00306253">
        <w:rPr>
          <w:rFonts w:ascii="Arial" w:hAnsi="Arial" w:cs="Arial"/>
          <w:spacing w:val="7"/>
          <w:sz w:val="20"/>
          <w:szCs w:val="20"/>
          <w:lang w:val="en-US" w:eastAsia="en-US"/>
        </w:rPr>
        <w:t>docx</w:t>
      </w:r>
      <w:r w:rsidRPr="00306253">
        <w:rPr>
          <w:rFonts w:ascii="Arial" w:hAnsi="Arial" w:cs="Arial"/>
          <w:spacing w:val="7"/>
          <w:sz w:val="20"/>
          <w:szCs w:val="20"/>
          <w:lang w:eastAsia="en-US"/>
        </w:rPr>
        <w:t xml:space="preserve">, </w:t>
      </w:r>
      <w:proofErr w:type="spellStart"/>
      <w:r w:rsidRPr="00306253">
        <w:rPr>
          <w:rFonts w:ascii="Arial" w:hAnsi="Arial" w:cs="Arial"/>
          <w:spacing w:val="7"/>
          <w:sz w:val="20"/>
          <w:szCs w:val="20"/>
          <w:lang w:val="en-US" w:eastAsia="en-US"/>
        </w:rPr>
        <w:t>odt</w:t>
      </w:r>
      <w:proofErr w:type="spellEnd"/>
      <w:r w:rsidRPr="00306253">
        <w:rPr>
          <w:rFonts w:ascii="Arial" w:hAnsi="Arial" w:cs="Arial"/>
          <w:spacing w:val="7"/>
          <w:sz w:val="20"/>
          <w:szCs w:val="20"/>
          <w:lang w:eastAsia="en-US"/>
        </w:rPr>
        <w:t xml:space="preserve"> - для документов с текстовым содержанием, не включающим формулы;</w:t>
      </w:r>
    </w:p>
    <w:p w14:paraId="504E81FC" w14:textId="77777777" w:rsidR="00306253" w:rsidRPr="00306253" w:rsidRDefault="00306253" w:rsidP="00306253">
      <w:pPr>
        <w:tabs>
          <w:tab w:val="left" w:pos="958"/>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в) </w:t>
      </w:r>
      <w:r w:rsidRPr="00306253">
        <w:rPr>
          <w:rFonts w:ascii="Arial" w:hAnsi="Arial" w:cs="Arial"/>
          <w:spacing w:val="7"/>
          <w:sz w:val="20"/>
          <w:szCs w:val="20"/>
          <w:lang w:val="en-US" w:eastAsia="en-US"/>
        </w:rPr>
        <w:t>pdf</w:t>
      </w:r>
      <w:r w:rsidRPr="00306253">
        <w:rPr>
          <w:rFonts w:ascii="Arial" w:hAnsi="Arial" w:cs="Arial"/>
          <w:spacing w:val="7"/>
          <w:sz w:val="20"/>
          <w:szCs w:val="20"/>
          <w:lang w:eastAsia="en-US"/>
        </w:rPr>
        <w:t xml:space="preserve">, </w:t>
      </w:r>
      <w:r w:rsidRPr="00306253">
        <w:rPr>
          <w:rFonts w:ascii="Arial" w:hAnsi="Arial" w:cs="Arial"/>
          <w:spacing w:val="7"/>
          <w:sz w:val="20"/>
          <w:szCs w:val="20"/>
          <w:lang w:val="en-US" w:eastAsia="en-US"/>
        </w:rPr>
        <w:t>jpg</w:t>
      </w:r>
      <w:r w:rsidRPr="00306253">
        <w:rPr>
          <w:rFonts w:ascii="Arial" w:hAnsi="Arial" w:cs="Arial"/>
          <w:spacing w:val="7"/>
          <w:sz w:val="20"/>
          <w:szCs w:val="20"/>
          <w:lang w:eastAsia="en-US"/>
        </w:rPr>
        <w:t xml:space="preserve">, </w:t>
      </w:r>
      <w:r w:rsidRPr="00306253">
        <w:rPr>
          <w:rFonts w:ascii="Arial" w:hAnsi="Arial" w:cs="Arial"/>
          <w:spacing w:val="7"/>
          <w:sz w:val="20"/>
          <w:szCs w:val="20"/>
          <w:lang w:val="en-US" w:eastAsia="en-US"/>
        </w:rPr>
        <w:t>jpeg</w:t>
      </w:r>
      <w:r w:rsidRPr="00306253">
        <w:rPr>
          <w:rFonts w:ascii="Arial" w:hAnsi="Arial" w:cs="Arial"/>
          <w:spacing w:val="7"/>
          <w:sz w:val="20"/>
          <w:szCs w:val="20"/>
          <w:lang w:eastAsia="en-US"/>
        </w:rPr>
        <w:t xml:space="preserve">, </w:t>
      </w:r>
      <w:proofErr w:type="spellStart"/>
      <w:r w:rsidRPr="00306253">
        <w:rPr>
          <w:rFonts w:ascii="Arial" w:hAnsi="Arial" w:cs="Arial"/>
          <w:spacing w:val="7"/>
          <w:sz w:val="20"/>
          <w:szCs w:val="20"/>
          <w:lang w:val="en-US" w:eastAsia="en-US"/>
        </w:rPr>
        <w:t>png</w:t>
      </w:r>
      <w:proofErr w:type="spellEnd"/>
      <w:r w:rsidRPr="00306253">
        <w:rPr>
          <w:rFonts w:ascii="Arial" w:hAnsi="Arial" w:cs="Arial"/>
          <w:spacing w:val="7"/>
          <w:sz w:val="20"/>
          <w:szCs w:val="20"/>
          <w:lang w:eastAsia="en-US"/>
        </w:rPr>
        <w:t xml:space="preserve">, </w:t>
      </w:r>
      <w:r w:rsidRPr="00306253">
        <w:rPr>
          <w:rFonts w:ascii="Arial" w:hAnsi="Arial" w:cs="Arial"/>
          <w:spacing w:val="7"/>
          <w:sz w:val="20"/>
          <w:szCs w:val="20"/>
          <w:lang w:val="en-US" w:eastAsia="en-US"/>
        </w:rPr>
        <w:t>bmp</w:t>
      </w:r>
      <w:r w:rsidRPr="00306253">
        <w:rPr>
          <w:rFonts w:ascii="Arial" w:hAnsi="Arial" w:cs="Arial"/>
          <w:spacing w:val="7"/>
          <w:sz w:val="20"/>
          <w:szCs w:val="20"/>
          <w:lang w:eastAsia="en-US"/>
        </w:rPr>
        <w:t xml:space="preserve">, </w:t>
      </w:r>
      <w:r w:rsidRPr="00306253">
        <w:rPr>
          <w:rFonts w:ascii="Arial" w:hAnsi="Arial" w:cs="Arial"/>
          <w:spacing w:val="7"/>
          <w:sz w:val="20"/>
          <w:szCs w:val="20"/>
          <w:lang w:val="en-US" w:eastAsia="en-US"/>
        </w:rPr>
        <w:t>tiff</w:t>
      </w:r>
      <w:r w:rsidRPr="00306253">
        <w:rPr>
          <w:rFonts w:ascii="Arial" w:hAnsi="Arial" w:cs="Arial"/>
          <w:spacing w:val="7"/>
          <w:sz w:val="20"/>
          <w:szCs w:val="20"/>
          <w:lang w:eastAsia="en-US"/>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14:paraId="6EDD7BCF" w14:textId="77777777" w:rsidR="00306253" w:rsidRPr="00306253" w:rsidRDefault="00306253" w:rsidP="00306253">
      <w:pPr>
        <w:tabs>
          <w:tab w:val="left" w:pos="932"/>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г) </w:t>
      </w:r>
      <w:r w:rsidRPr="00306253">
        <w:rPr>
          <w:rFonts w:ascii="Arial" w:hAnsi="Arial" w:cs="Arial"/>
          <w:spacing w:val="7"/>
          <w:sz w:val="20"/>
          <w:szCs w:val="20"/>
          <w:lang w:val="en-US" w:eastAsia="en-US"/>
        </w:rPr>
        <w:t>zip</w:t>
      </w:r>
      <w:r w:rsidRPr="00306253">
        <w:rPr>
          <w:rFonts w:ascii="Arial" w:hAnsi="Arial" w:cs="Arial"/>
          <w:spacing w:val="7"/>
          <w:sz w:val="20"/>
          <w:szCs w:val="20"/>
          <w:lang w:eastAsia="en-US"/>
        </w:rPr>
        <w:t xml:space="preserve">, </w:t>
      </w:r>
      <w:proofErr w:type="spellStart"/>
      <w:r w:rsidRPr="00306253">
        <w:rPr>
          <w:rFonts w:ascii="Arial" w:hAnsi="Arial" w:cs="Arial"/>
          <w:spacing w:val="7"/>
          <w:sz w:val="20"/>
          <w:szCs w:val="20"/>
          <w:lang w:val="en-US" w:eastAsia="en-US"/>
        </w:rPr>
        <w:t>rar</w:t>
      </w:r>
      <w:proofErr w:type="spellEnd"/>
      <w:r w:rsidRPr="00306253">
        <w:rPr>
          <w:rFonts w:ascii="Arial" w:hAnsi="Arial" w:cs="Arial"/>
          <w:spacing w:val="7"/>
          <w:sz w:val="20"/>
          <w:szCs w:val="20"/>
          <w:lang w:eastAsia="en-US"/>
        </w:rPr>
        <w:t xml:space="preserve"> для сжатых документов в один файл;</w:t>
      </w:r>
    </w:p>
    <w:p w14:paraId="41E3AE2F" w14:textId="77777777" w:rsidR="00306253" w:rsidRPr="00306253" w:rsidRDefault="00306253" w:rsidP="00306253">
      <w:pPr>
        <w:tabs>
          <w:tab w:val="left" w:pos="973"/>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д) </w:t>
      </w:r>
      <w:r w:rsidRPr="00306253">
        <w:rPr>
          <w:rFonts w:ascii="Arial" w:hAnsi="Arial" w:cs="Arial"/>
          <w:spacing w:val="7"/>
          <w:sz w:val="20"/>
          <w:szCs w:val="20"/>
          <w:lang w:val="en-US" w:eastAsia="en-US"/>
        </w:rPr>
        <w:t>sig</w:t>
      </w:r>
      <w:r w:rsidRPr="00306253">
        <w:rPr>
          <w:rFonts w:ascii="Arial" w:hAnsi="Arial" w:cs="Arial"/>
          <w:spacing w:val="7"/>
          <w:sz w:val="20"/>
          <w:szCs w:val="20"/>
          <w:lang w:eastAsia="en-US"/>
        </w:rPr>
        <w:t xml:space="preserve"> для открепленной усиленной квалифицированной электронной подписи.</w:t>
      </w:r>
    </w:p>
    <w:p w14:paraId="569E0FD3"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14:paraId="08D1E7D3"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14:paraId="77B738C7"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14:paraId="4B0A3429"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14:paraId="617FEB20" w14:textId="77777777" w:rsidR="00306253" w:rsidRPr="00306253" w:rsidRDefault="00306253" w:rsidP="00306253">
      <w:pPr>
        <w:tabs>
          <w:tab w:val="left" w:pos="1591"/>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06253">
        <w:rPr>
          <w:rFonts w:ascii="Arial" w:hAnsi="Arial" w:cs="Arial"/>
          <w:spacing w:val="7"/>
          <w:sz w:val="20"/>
          <w:szCs w:val="20"/>
          <w:lang w:val="en-US" w:eastAsia="en-US"/>
        </w:rPr>
        <w:t>dpi</w:t>
      </w:r>
      <w:r w:rsidRPr="00306253">
        <w:rPr>
          <w:rFonts w:ascii="Arial" w:hAnsi="Arial" w:cs="Arial"/>
          <w:spacing w:val="7"/>
          <w:sz w:val="20"/>
          <w:szCs w:val="20"/>
          <w:lang w:eastAsia="en-US"/>
        </w:rPr>
        <w:t xml:space="preserve"> (масштаб 1:1) с использованием следующих режимов:</w:t>
      </w:r>
    </w:p>
    <w:p w14:paraId="036C097D"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«черно-белый» (при отсутствии в документе графических изображений и (или) цветного текста);</w:t>
      </w:r>
    </w:p>
    <w:p w14:paraId="62B4B23C"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«оттенки серого» (при наличии в документе графических изображений, отличных от цветного графического изображения);</w:t>
      </w:r>
    </w:p>
    <w:p w14:paraId="49269FFB"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«цветной» или «режим полной цветопередачи» (при наличии в документе цветных графических изображений либо цветного текста);</w:t>
      </w:r>
    </w:p>
    <w:p w14:paraId="69D44782"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сохранением всех аутентичных признаков подлинности, а именно: графической подписи лица, печати, углового штампа бланка;</w:t>
      </w:r>
    </w:p>
    <w:p w14:paraId="0FC83293"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 количество файлов должно соответствовать количеству документов, каждый из которых содержит текстовую и (или) графическую информацию.</w:t>
      </w:r>
    </w:p>
    <w:p w14:paraId="0E48FDE8" w14:textId="77777777" w:rsidR="00306253" w:rsidRPr="00306253" w:rsidRDefault="00306253" w:rsidP="00306253">
      <w:pPr>
        <w:tabs>
          <w:tab w:val="left" w:pos="1548"/>
        </w:tabs>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18.6.3. Электронные документы должны обеспечивать:</w:t>
      </w:r>
    </w:p>
    <w:p w14:paraId="21417238" w14:textId="77777777" w:rsidR="00306253" w:rsidRPr="00306253" w:rsidRDefault="00306253" w:rsidP="00306253">
      <w:pPr>
        <w:tabs>
          <w:tab w:val="left" w:pos="897"/>
        </w:tabs>
        <w:ind w:firstLine="709"/>
        <w:rPr>
          <w:rFonts w:ascii="Arial" w:hAnsi="Arial" w:cs="Arial"/>
          <w:spacing w:val="7"/>
          <w:sz w:val="20"/>
          <w:szCs w:val="20"/>
          <w:lang w:eastAsia="en-US"/>
        </w:rPr>
      </w:pPr>
      <w:r w:rsidRPr="00306253">
        <w:rPr>
          <w:rFonts w:ascii="Arial" w:hAnsi="Arial" w:cs="Arial"/>
          <w:spacing w:val="7"/>
          <w:sz w:val="20"/>
          <w:szCs w:val="20"/>
          <w:lang w:eastAsia="en-US"/>
        </w:rPr>
        <w:t>- возможность идентифицировать документ и количество листов в документе;</w:t>
      </w:r>
    </w:p>
    <w:p w14:paraId="66C78603" w14:textId="77777777" w:rsidR="00306253" w:rsidRPr="00306253" w:rsidRDefault="00306253" w:rsidP="00306253">
      <w:pPr>
        <w:tabs>
          <w:tab w:val="left" w:pos="993"/>
        </w:tabs>
        <w:ind w:firstLine="709"/>
        <w:rPr>
          <w:rFonts w:ascii="Arial" w:hAnsi="Arial" w:cs="Arial"/>
          <w:spacing w:val="7"/>
          <w:sz w:val="20"/>
          <w:szCs w:val="20"/>
          <w:lang w:eastAsia="en-US"/>
        </w:rPr>
      </w:pPr>
      <w:r w:rsidRPr="00306253">
        <w:rPr>
          <w:rFonts w:ascii="Arial" w:hAnsi="Arial" w:cs="Arial"/>
          <w:spacing w:val="7"/>
          <w:sz w:val="20"/>
          <w:szCs w:val="20"/>
          <w:lang w:eastAsia="en-US"/>
        </w:rPr>
        <w:t>-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14:paraId="0F6D1FB9" w14:textId="77777777" w:rsidR="00306253" w:rsidRPr="00306253" w:rsidRDefault="00306253" w:rsidP="00306253">
      <w:pPr>
        <w:tabs>
          <w:tab w:val="left" w:pos="892"/>
        </w:tabs>
        <w:ind w:firstLine="709"/>
        <w:rPr>
          <w:rFonts w:ascii="Arial" w:hAnsi="Arial" w:cs="Arial"/>
          <w:spacing w:val="7"/>
          <w:sz w:val="20"/>
          <w:szCs w:val="20"/>
          <w:lang w:eastAsia="en-US"/>
        </w:rPr>
      </w:pPr>
      <w:r w:rsidRPr="00306253">
        <w:rPr>
          <w:rFonts w:ascii="Arial" w:hAnsi="Arial" w:cs="Arial"/>
          <w:spacing w:val="7"/>
          <w:sz w:val="20"/>
          <w:szCs w:val="20"/>
          <w:lang w:eastAsia="en-US"/>
        </w:rPr>
        <w:t>- содержать оглавление, соответствующее их смыслу и содержанию;</w:t>
      </w:r>
    </w:p>
    <w:p w14:paraId="6866AEA2" w14:textId="77777777" w:rsidR="00306253" w:rsidRPr="00306253" w:rsidRDefault="00306253" w:rsidP="00306253">
      <w:pPr>
        <w:tabs>
          <w:tab w:val="left" w:pos="946"/>
        </w:tabs>
        <w:ind w:firstLine="709"/>
        <w:rPr>
          <w:rFonts w:ascii="Arial" w:hAnsi="Arial" w:cs="Arial"/>
          <w:spacing w:val="7"/>
          <w:sz w:val="20"/>
          <w:szCs w:val="20"/>
          <w:lang w:eastAsia="en-US"/>
        </w:rPr>
      </w:pPr>
      <w:r w:rsidRPr="00306253">
        <w:rPr>
          <w:rFonts w:ascii="Arial" w:hAnsi="Arial" w:cs="Arial"/>
          <w:spacing w:val="7"/>
          <w:sz w:val="20"/>
          <w:szCs w:val="20"/>
          <w:lang w:eastAsia="en-US"/>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4646600E" w14:textId="77777777" w:rsidR="00306253" w:rsidRPr="00306253" w:rsidRDefault="00306253" w:rsidP="00306253">
      <w:pPr>
        <w:tabs>
          <w:tab w:val="left" w:pos="1527"/>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Документы, подлежащие представлению в форматах </w:t>
      </w:r>
      <w:proofErr w:type="spellStart"/>
      <w:r w:rsidRPr="00306253">
        <w:rPr>
          <w:rFonts w:ascii="Arial" w:hAnsi="Arial" w:cs="Arial"/>
          <w:spacing w:val="7"/>
          <w:sz w:val="20"/>
          <w:szCs w:val="20"/>
          <w:lang w:val="en-US" w:eastAsia="en-US"/>
        </w:rPr>
        <w:t>xls</w:t>
      </w:r>
      <w:proofErr w:type="spellEnd"/>
      <w:r w:rsidRPr="00306253">
        <w:rPr>
          <w:rFonts w:ascii="Arial" w:hAnsi="Arial" w:cs="Arial"/>
          <w:spacing w:val="7"/>
          <w:sz w:val="20"/>
          <w:szCs w:val="20"/>
          <w:lang w:eastAsia="en-US"/>
        </w:rPr>
        <w:t xml:space="preserve">, </w:t>
      </w:r>
      <w:proofErr w:type="spellStart"/>
      <w:r w:rsidRPr="00306253">
        <w:rPr>
          <w:rFonts w:ascii="Arial" w:hAnsi="Arial" w:cs="Arial"/>
          <w:spacing w:val="5"/>
          <w:sz w:val="20"/>
          <w:szCs w:val="20"/>
          <w:lang w:val="en-US" w:eastAsia="en-US"/>
        </w:rPr>
        <w:t>xlIsx</w:t>
      </w:r>
      <w:proofErr w:type="spellEnd"/>
      <w:r w:rsidRPr="00306253">
        <w:rPr>
          <w:rFonts w:ascii="Arial" w:hAnsi="Arial" w:cs="Arial"/>
          <w:spacing w:val="5"/>
          <w:sz w:val="20"/>
          <w:szCs w:val="20"/>
          <w:lang w:eastAsia="en-US"/>
        </w:rPr>
        <w:t xml:space="preserve"> </w:t>
      </w:r>
      <w:r w:rsidRPr="00306253">
        <w:rPr>
          <w:rFonts w:ascii="Arial" w:hAnsi="Arial" w:cs="Arial"/>
          <w:spacing w:val="7"/>
          <w:sz w:val="20"/>
          <w:szCs w:val="20"/>
          <w:lang w:eastAsia="en-US"/>
        </w:rPr>
        <w:t xml:space="preserve">или </w:t>
      </w:r>
      <w:proofErr w:type="spellStart"/>
      <w:r w:rsidRPr="00306253">
        <w:rPr>
          <w:rFonts w:ascii="Arial" w:hAnsi="Arial" w:cs="Arial"/>
          <w:spacing w:val="7"/>
          <w:sz w:val="20"/>
          <w:szCs w:val="20"/>
          <w:lang w:val="en-US" w:eastAsia="en-US"/>
        </w:rPr>
        <w:t>ods</w:t>
      </w:r>
      <w:proofErr w:type="spellEnd"/>
      <w:r w:rsidRPr="00306253">
        <w:rPr>
          <w:rFonts w:ascii="Arial" w:hAnsi="Arial" w:cs="Arial"/>
          <w:spacing w:val="7"/>
          <w:sz w:val="20"/>
          <w:szCs w:val="20"/>
          <w:lang w:eastAsia="en-US"/>
        </w:rPr>
        <w:t>, формируются в виде отдельного электронного документа.</w:t>
      </w:r>
    </w:p>
    <w:p w14:paraId="14DFE5CF" w14:textId="77777777" w:rsidR="00306253" w:rsidRPr="00306253" w:rsidRDefault="00306253" w:rsidP="00306253">
      <w:pPr>
        <w:tabs>
          <w:tab w:val="left" w:pos="1527"/>
        </w:tabs>
        <w:ind w:firstLine="709"/>
        <w:rPr>
          <w:rFonts w:ascii="Arial" w:hAnsi="Arial" w:cs="Arial"/>
          <w:spacing w:val="7"/>
          <w:sz w:val="20"/>
          <w:szCs w:val="20"/>
          <w:lang w:eastAsia="en-US"/>
        </w:rPr>
      </w:pPr>
      <w:r w:rsidRPr="00306253">
        <w:rPr>
          <w:rFonts w:ascii="Arial" w:hAnsi="Arial" w:cs="Arial"/>
          <w:spacing w:val="7"/>
          <w:sz w:val="20"/>
          <w:szCs w:val="20"/>
          <w:lang w:eastAsia="en-US"/>
        </w:rPr>
        <w:t>18.7. Информационными системами, используемыми для предоставления Муниципальной услуги, являются:</w:t>
      </w:r>
    </w:p>
    <w:p w14:paraId="6C7FFF2D"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 информационная система Воронежской области «Портал Воронежской области в сети Интернет»;</w:t>
      </w:r>
    </w:p>
    <w:p w14:paraId="056D5E68"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 федеральная государственная информационная система «Единый портал государственных и муниципальных услуг (функций)»;</w:t>
      </w:r>
    </w:p>
    <w:p w14:paraId="4FCB7567"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14:paraId="4B63BE0B"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eastAsia="Calibri" w:hAnsi="Arial" w:cs="Arial"/>
          <w:sz w:val="20"/>
          <w:szCs w:val="20"/>
          <w:lang w:eastAsia="en-US"/>
        </w:rPr>
        <w:t xml:space="preserve">18.8. </w:t>
      </w:r>
      <w:r w:rsidRPr="00306253">
        <w:rPr>
          <w:rFonts w:ascii="Arial" w:hAnsi="Arial" w:cs="Arial"/>
          <w:sz w:val="20"/>
          <w:szCs w:val="20"/>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14:paraId="4C7E8CBA" w14:textId="77777777" w:rsidR="00306253" w:rsidRPr="00306253" w:rsidRDefault="00306253" w:rsidP="00306253">
      <w:pPr>
        <w:tabs>
          <w:tab w:val="left" w:pos="1527"/>
        </w:tabs>
        <w:ind w:firstLine="709"/>
        <w:rPr>
          <w:rFonts w:ascii="Arial" w:hAnsi="Arial" w:cs="Arial"/>
          <w:spacing w:val="7"/>
          <w:sz w:val="20"/>
          <w:szCs w:val="20"/>
          <w:lang w:eastAsia="en-US"/>
        </w:rPr>
      </w:pPr>
      <w:r w:rsidRPr="00306253">
        <w:rPr>
          <w:rFonts w:ascii="Arial" w:hAnsi="Arial" w:cs="Arial"/>
          <w:spacing w:val="7"/>
          <w:sz w:val="20"/>
          <w:szCs w:val="20"/>
          <w:lang w:eastAsia="en-US"/>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14:paraId="2DE9A884" w14:textId="77777777" w:rsidR="00306253" w:rsidRPr="00306253" w:rsidRDefault="00306253" w:rsidP="00306253">
      <w:pPr>
        <w:tabs>
          <w:tab w:val="left" w:pos="0"/>
        </w:tabs>
        <w:ind w:firstLine="709"/>
        <w:rPr>
          <w:rFonts w:ascii="Arial" w:hAnsi="Arial" w:cs="Arial"/>
          <w:spacing w:val="7"/>
          <w:sz w:val="20"/>
          <w:szCs w:val="20"/>
          <w:lang w:eastAsia="en-US"/>
        </w:rPr>
      </w:pPr>
      <w:r w:rsidRPr="00306253">
        <w:rPr>
          <w:rFonts w:ascii="Arial" w:hAnsi="Arial" w:cs="Arial"/>
          <w:spacing w:val="7"/>
          <w:sz w:val="20"/>
          <w:szCs w:val="20"/>
          <w:lang w:eastAsia="en-US"/>
        </w:rPr>
        <w:t>МФЦ осуществляет:</w:t>
      </w:r>
    </w:p>
    <w:p w14:paraId="77F2ADD6" w14:textId="77777777" w:rsidR="00306253" w:rsidRPr="00306253" w:rsidRDefault="00306253" w:rsidP="00306253">
      <w:pPr>
        <w:tabs>
          <w:tab w:val="left" w:pos="0"/>
          <w:tab w:val="left" w:pos="993"/>
        </w:tabs>
        <w:ind w:firstLine="709"/>
        <w:rPr>
          <w:rFonts w:ascii="Arial" w:hAnsi="Arial" w:cs="Arial"/>
          <w:spacing w:val="7"/>
          <w:sz w:val="20"/>
          <w:szCs w:val="20"/>
          <w:lang w:eastAsia="en-US"/>
        </w:rPr>
      </w:pPr>
      <w:r w:rsidRPr="00306253">
        <w:rPr>
          <w:rFonts w:ascii="Arial" w:hAnsi="Arial" w:cs="Arial"/>
          <w:spacing w:val="7"/>
          <w:sz w:val="20"/>
          <w:szCs w:val="20"/>
          <w:lang w:eastAsia="en-US"/>
        </w:rPr>
        <w:t>- 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14:paraId="3403DB6F" w14:textId="77777777" w:rsidR="00306253" w:rsidRPr="00306253" w:rsidRDefault="00306253" w:rsidP="00306253">
      <w:pPr>
        <w:tabs>
          <w:tab w:val="left" w:pos="0"/>
          <w:tab w:val="left" w:pos="993"/>
        </w:tabs>
        <w:ind w:firstLine="709"/>
        <w:rPr>
          <w:rFonts w:ascii="Arial" w:hAnsi="Arial" w:cs="Arial"/>
          <w:spacing w:val="7"/>
          <w:sz w:val="20"/>
          <w:szCs w:val="20"/>
          <w:lang w:eastAsia="en-US"/>
        </w:rPr>
      </w:pPr>
      <w:r w:rsidRPr="00306253">
        <w:rPr>
          <w:rFonts w:ascii="Arial" w:hAnsi="Arial" w:cs="Arial"/>
          <w:spacing w:val="7"/>
          <w:sz w:val="20"/>
          <w:szCs w:val="20"/>
          <w:lang w:eastAsia="en-US"/>
        </w:rPr>
        <w:t>- выдачу Заявителю результата предоставления Муниципальной услуги на бумажном носителе.</w:t>
      </w:r>
    </w:p>
    <w:p w14:paraId="1306125C" w14:textId="77777777" w:rsidR="00306253" w:rsidRPr="00306253" w:rsidRDefault="00306253" w:rsidP="00306253">
      <w:pPr>
        <w:tabs>
          <w:tab w:val="left" w:pos="-284"/>
          <w:tab w:val="left" w:pos="1448"/>
        </w:tabs>
        <w:ind w:firstLine="709"/>
        <w:rPr>
          <w:rFonts w:ascii="Arial" w:hAnsi="Arial" w:cs="Arial"/>
          <w:spacing w:val="7"/>
          <w:sz w:val="20"/>
          <w:szCs w:val="20"/>
          <w:lang w:eastAsia="en-US"/>
        </w:rPr>
      </w:pPr>
      <w:r w:rsidRPr="00306253">
        <w:rPr>
          <w:rFonts w:ascii="Arial" w:hAnsi="Arial" w:cs="Arial"/>
          <w:spacing w:val="7"/>
          <w:sz w:val="20"/>
          <w:szCs w:val="20"/>
          <w:lang w:eastAsia="en-US"/>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14:paraId="6AFB0F83" w14:textId="77777777" w:rsidR="00306253" w:rsidRPr="00306253" w:rsidRDefault="00306253" w:rsidP="00306253">
      <w:pPr>
        <w:tabs>
          <w:tab w:val="left" w:pos="-284"/>
          <w:tab w:val="left" w:pos="1434"/>
        </w:tabs>
        <w:ind w:firstLine="709"/>
        <w:rPr>
          <w:rFonts w:ascii="Arial" w:hAnsi="Arial" w:cs="Arial"/>
          <w:spacing w:val="10"/>
          <w:sz w:val="20"/>
          <w:szCs w:val="20"/>
          <w:lang w:eastAsia="en-US"/>
        </w:rPr>
      </w:pPr>
      <w:r w:rsidRPr="00306253">
        <w:rPr>
          <w:rFonts w:ascii="Arial" w:hAnsi="Arial" w:cs="Arial"/>
          <w:spacing w:val="10"/>
          <w:sz w:val="20"/>
          <w:szCs w:val="20"/>
          <w:lang w:eastAsia="en-US"/>
        </w:rPr>
        <w:t>18.11. Информирование Заявителей в МФЦ осуществляется следующими способами:</w:t>
      </w:r>
    </w:p>
    <w:p w14:paraId="3C8F085B" w14:textId="77777777" w:rsidR="00306253" w:rsidRPr="00306253" w:rsidRDefault="00306253" w:rsidP="00306253">
      <w:pPr>
        <w:tabs>
          <w:tab w:val="left" w:pos="0"/>
          <w:tab w:val="left" w:pos="1100"/>
        </w:tabs>
        <w:ind w:firstLine="709"/>
        <w:rPr>
          <w:rFonts w:ascii="Arial" w:hAnsi="Arial" w:cs="Arial"/>
          <w:spacing w:val="7"/>
          <w:sz w:val="20"/>
          <w:szCs w:val="20"/>
          <w:lang w:eastAsia="en-US"/>
        </w:rPr>
      </w:pPr>
      <w:r w:rsidRPr="00306253">
        <w:rPr>
          <w:rFonts w:ascii="Arial" w:hAnsi="Arial" w:cs="Arial"/>
          <w:spacing w:val="7"/>
          <w:sz w:val="20"/>
          <w:szCs w:val="20"/>
          <w:lang w:eastAsia="en-US"/>
        </w:rPr>
        <w:t>а) путем размещения информации на официальных сайтах и информационных стендах в МФЦ;</w:t>
      </w:r>
    </w:p>
    <w:p w14:paraId="564056F6" w14:textId="77777777" w:rsidR="00306253" w:rsidRPr="00306253" w:rsidRDefault="00306253" w:rsidP="00306253">
      <w:pPr>
        <w:tabs>
          <w:tab w:val="left" w:pos="0"/>
          <w:tab w:val="left" w:pos="1030"/>
        </w:tabs>
        <w:ind w:firstLine="709"/>
        <w:rPr>
          <w:rFonts w:ascii="Arial" w:hAnsi="Arial" w:cs="Arial"/>
          <w:spacing w:val="7"/>
          <w:sz w:val="20"/>
          <w:szCs w:val="20"/>
          <w:lang w:eastAsia="en-US"/>
        </w:rPr>
      </w:pPr>
      <w:r w:rsidRPr="00306253">
        <w:rPr>
          <w:rFonts w:ascii="Arial" w:hAnsi="Arial" w:cs="Arial"/>
          <w:spacing w:val="7"/>
          <w:sz w:val="20"/>
          <w:szCs w:val="20"/>
          <w:lang w:eastAsia="en-US"/>
        </w:rPr>
        <w:t>б) при обращении Заявителя в МФЦ лично, по телефону, посредством почтовых отправлений, либо по электронной почте.</w:t>
      </w:r>
    </w:p>
    <w:p w14:paraId="7D54F547" w14:textId="77777777" w:rsidR="00306253" w:rsidRPr="00306253" w:rsidRDefault="00306253" w:rsidP="00306253">
      <w:pPr>
        <w:tabs>
          <w:tab w:val="left" w:pos="284"/>
        </w:tabs>
        <w:ind w:firstLine="709"/>
        <w:rPr>
          <w:rFonts w:ascii="Arial" w:hAnsi="Arial" w:cs="Arial"/>
          <w:spacing w:val="7"/>
          <w:sz w:val="20"/>
          <w:szCs w:val="20"/>
          <w:lang w:eastAsia="en-US"/>
        </w:rPr>
      </w:pPr>
      <w:r w:rsidRPr="00306253">
        <w:rPr>
          <w:rFonts w:ascii="Arial" w:hAnsi="Arial" w:cs="Arial"/>
          <w:spacing w:val="7"/>
          <w:sz w:val="20"/>
          <w:szCs w:val="20"/>
          <w:lang w:eastAsia="en-US"/>
        </w:rPr>
        <w:t>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w:t>
      </w:r>
    </w:p>
    <w:p w14:paraId="3F52A3CC" w14:textId="77777777" w:rsidR="00306253" w:rsidRPr="00306253" w:rsidRDefault="00306253" w:rsidP="00306253">
      <w:pPr>
        <w:tabs>
          <w:tab w:val="left" w:pos="284"/>
        </w:tabs>
        <w:ind w:firstLine="709"/>
        <w:rPr>
          <w:rFonts w:ascii="Arial" w:hAnsi="Arial" w:cs="Arial"/>
          <w:spacing w:val="7"/>
          <w:sz w:val="20"/>
          <w:szCs w:val="20"/>
          <w:lang w:eastAsia="en-US"/>
        </w:rPr>
      </w:pPr>
      <w:r w:rsidRPr="00306253">
        <w:rPr>
          <w:rFonts w:ascii="Arial" w:hAnsi="Arial" w:cs="Arial"/>
          <w:spacing w:val="7"/>
          <w:sz w:val="20"/>
          <w:szCs w:val="20"/>
          <w:lang w:eastAsia="en-US"/>
        </w:rPr>
        <w:t>Информирование по телефону может осуществляться с использованием автоинформатора и голосового помощника.</w:t>
      </w:r>
    </w:p>
    <w:p w14:paraId="60629E73" w14:textId="77777777" w:rsidR="00306253" w:rsidRPr="00306253" w:rsidRDefault="00306253" w:rsidP="00306253">
      <w:pPr>
        <w:tabs>
          <w:tab w:val="left" w:pos="284"/>
          <w:tab w:val="left" w:pos="1501"/>
        </w:tabs>
        <w:ind w:firstLine="709"/>
        <w:rPr>
          <w:rFonts w:ascii="Arial" w:hAnsi="Arial" w:cs="Arial"/>
          <w:spacing w:val="7"/>
          <w:sz w:val="20"/>
          <w:szCs w:val="20"/>
          <w:lang w:eastAsia="en-US"/>
        </w:rPr>
      </w:pPr>
      <w:r w:rsidRPr="00306253">
        <w:rPr>
          <w:rFonts w:ascii="Arial" w:hAnsi="Arial" w:cs="Arial"/>
          <w:spacing w:val="7"/>
          <w:sz w:val="20"/>
          <w:szCs w:val="20"/>
          <w:lang w:eastAsia="en-US"/>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14:paraId="42659DB5" w14:textId="77777777" w:rsidR="00306253" w:rsidRPr="00306253" w:rsidRDefault="00306253" w:rsidP="00306253">
      <w:pPr>
        <w:tabs>
          <w:tab w:val="left" w:pos="284"/>
          <w:tab w:val="left" w:pos="1007"/>
        </w:tabs>
        <w:ind w:firstLine="709"/>
        <w:rPr>
          <w:rFonts w:ascii="Arial" w:hAnsi="Arial" w:cs="Arial"/>
          <w:spacing w:val="7"/>
          <w:sz w:val="20"/>
          <w:szCs w:val="20"/>
          <w:lang w:eastAsia="en-US"/>
        </w:rPr>
      </w:pPr>
      <w:r w:rsidRPr="00306253">
        <w:rPr>
          <w:rFonts w:ascii="Arial" w:hAnsi="Arial" w:cs="Arial"/>
          <w:spacing w:val="7"/>
          <w:sz w:val="20"/>
          <w:szCs w:val="20"/>
          <w:lang w:eastAsia="en-US"/>
        </w:rPr>
        <w:t>- изложить обращение в письменной форме (ответ направляется Заявителю в соответствии со способом, указанным в обращении);</w:t>
      </w:r>
    </w:p>
    <w:p w14:paraId="4F60133A" w14:textId="77777777" w:rsidR="00306253" w:rsidRPr="00306253" w:rsidRDefault="00306253" w:rsidP="00306253">
      <w:pPr>
        <w:tabs>
          <w:tab w:val="left" w:pos="284"/>
          <w:tab w:val="left" w:pos="917"/>
        </w:tabs>
        <w:ind w:firstLine="709"/>
        <w:rPr>
          <w:rFonts w:ascii="Arial" w:hAnsi="Arial" w:cs="Arial"/>
          <w:spacing w:val="7"/>
          <w:sz w:val="20"/>
          <w:szCs w:val="20"/>
          <w:lang w:eastAsia="en-US"/>
        </w:rPr>
      </w:pPr>
      <w:r w:rsidRPr="00306253">
        <w:rPr>
          <w:rFonts w:ascii="Arial" w:hAnsi="Arial" w:cs="Arial"/>
          <w:spacing w:val="7"/>
          <w:sz w:val="20"/>
          <w:szCs w:val="20"/>
          <w:lang w:eastAsia="en-US"/>
        </w:rPr>
        <w:t>- назначить другое время для консультаций.</w:t>
      </w:r>
    </w:p>
    <w:p w14:paraId="33CE762E" w14:textId="77777777" w:rsidR="00306253" w:rsidRPr="00306253" w:rsidRDefault="00306253" w:rsidP="00306253">
      <w:pPr>
        <w:tabs>
          <w:tab w:val="left" w:pos="284"/>
          <w:tab w:val="left" w:pos="1506"/>
        </w:tabs>
        <w:ind w:firstLine="709"/>
        <w:rPr>
          <w:rFonts w:ascii="Arial" w:hAnsi="Arial" w:cs="Arial"/>
          <w:spacing w:val="7"/>
          <w:sz w:val="20"/>
          <w:szCs w:val="20"/>
          <w:lang w:eastAsia="en-US"/>
        </w:rPr>
      </w:pPr>
      <w:r w:rsidRPr="00306253">
        <w:rPr>
          <w:rFonts w:ascii="Arial" w:hAnsi="Arial" w:cs="Arial"/>
          <w:spacing w:val="7"/>
          <w:sz w:val="20"/>
          <w:szCs w:val="20"/>
          <w:lang w:eastAsia="en-US"/>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14:paraId="1298A1F3" w14:textId="77777777" w:rsidR="00306253" w:rsidRPr="00306253" w:rsidRDefault="00306253" w:rsidP="00306253">
      <w:pPr>
        <w:tabs>
          <w:tab w:val="left" w:pos="0"/>
          <w:tab w:val="left" w:pos="1437"/>
        </w:tabs>
        <w:ind w:firstLine="709"/>
        <w:rPr>
          <w:rFonts w:ascii="Arial" w:eastAsia="Calibri" w:hAnsi="Arial" w:cs="Arial"/>
          <w:spacing w:val="7"/>
          <w:sz w:val="20"/>
          <w:szCs w:val="20"/>
          <w:lang w:eastAsia="en-US"/>
        </w:rPr>
      </w:pPr>
      <w:r w:rsidRPr="00306253">
        <w:rPr>
          <w:rFonts w:ascii="Arial" w:hAnsi="Arial" w:cs="Arial"/>
          <w:spacing w:val="7"/>
          <w:sz w:val="20"/>
          <w:szCs w:val="20"/>
          <w:lang w:eastAsia="en-US"/>
        </w:rPr>
        <w:t xml:space="preserve">18.14. </w:t>
      </w:r>
      <w:r w:rsidRPr="00306253">
        <w:rPr>
          <w:rFonts w:ascii="Arial" w:eastAsia="Calibri" w:hAnsi="Arial" w:cs="Arial"/>
          <w:spacing w:val="7"/>
          <w:sz w:val="20"/>
          <w:szCs w:val="20"/>
          <w:lang w:eastAsia="en-US"/>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14:paraId="04899596"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lastRenderedPageBreak/>
        <w:t>18.15. Заявитель вправе обратиться в МФЦ по месту нахождения земельного участка.</w:t>
      </w:r>
    </w:p>
    <w:p w14:paraId="2D3C58B6"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w:t>
      </w:r>
    </w:p>
    <w:p w14:paraId="7F2400F3" w14:textId="77777777" w:rsidR="00306253" w:rsidRPr="00306253" w:rsidRDefault="00306253" w:rsidP="00306253">
      <w:pPr>
        <w:ind w:firstLine="709"/>
        <w:rPr>
          <w:rFonts w:ascii="Arial" w:hAnsi="Arial" w:cs="Arial"/>
          <w:spacing w:val="7"/>
          <w:sz w:val="20"/>
          <w:szCs w:val="20"/>
          <w:lang w:eastAsia="en-US"/>
        </w:rPr>
      </w:pPr>
      <w:r w:rsidRPr="00306253">
        <w:rPr>
          <w:rFonts w:ascii="Arial" w:hAnsi="Arial" w:cs="Arial"/>
          <w:spacing w:val="7"/>
          <w:sz w:val="20"/>
          <w:szCs w:val="20"/>
          <w:lang w:eastAsia="en-US"/>
        </w:rPr>
        <w:t>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14:paraId="23456B62"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hAnsi="Arial" w:cs="Arial"/>
          <w:sz w:val="20"/>
          <w:szCs w:val="20"/>
        </w:rPr>
        <w:t xml:space="preserve">18.16. </w:t>
      </w:r>
      <w:r w:rsidRPr="00306253">
        <w:rPr>
          <w:rFonts w:ascii="Arial" w:eastAsia="Calibri" w:hAnsi="Arial" w:cs="Arial"/>
          <w:sz w:val="20"/>
          <w:szCs w:val="20"/>
          <w:lang w:eastAsia="en-US"/>
        </w:rPr>
        <w:t>Способы подачи заявления и документов и получение результата Муниципальной услуги в МФЦ (по выбору Заявителя):</w:t>
      </w:r>
    </w:p>
    <w:p w14:paraId="393540E1"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 Заявитель подает заявление и документы в МФЦ, результат Муниципальной услуги Заявитель получает в МФЦ;</w:t>
      </w:r>
    </w:p>
    <w:p w14:paraId="4B06CD02"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 Заявитель подает заявление и документы через ЕПГУ, РПГУ в Администрацию, результат Муниципальной услуги Заявитель получает в МФЦ;</w:t>
      </w:r>
    </w:p>
    <w:p w14:paraId="5EF39453"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 Заявитель подает заявление и документы в Администрации, результат Муниципальной услуги Заявитель получает в МФЦ.</w:t>
      </w:r>
    </w:p>
    <w:p w14:paraId="418E22BF" w14:textId="77777777" w:rsidR="00306253" w:rsidRPr="00306253" w:rsidRDefault="00306253" w:rsidP="00306253">
      <w:pPr>
        <w:tabs>
          <w:tab w:val="left" w:pos="1276"/>
          <w:tab w:val="left" w:pos="1489"/>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06253">
        <w:rPr>
          <w:rFonts w:ascii="Arial" w:hAnsi="Arial" w:cs="Arial"/>
          <w:spacing w:val="10"/>
          <w:sz w:val="20"/>
          <w:szCs w:val="20"/>
          <w:lang w:eastAsia="en-US"/>
        </w:rPr>
        <w:t>самоуправления».</w:t>
      </w:r>
    </w:p>
    <w:p w14:paraId="04D7D720" w14:textId="77777777" w:rsidR="00306253" w:rsidRPr="00306253" w:rsidRDefault="00306253" w:rsidP="00306253">
      <w:pPr>
        <w:tabs>
          <w:tab w:val="left" w:pos="1276"/>
          <w:tab w:val="left" w:pos="1408"/>
        </w:tabs>
        <w:ind w:firstLine="709"/>
        <w:rPr>
          <w:rFonts w:ascii="Arial" w:hAnsi="Arial" w:cs="Arial"/>
          <w:spacing w:val="7"/>
          <w:sz w:val="20"/>
          <w:szCs w:val="20"/>
          <w:lang w:eastAsia="en-US"/>
        </w:rPr>
      </w:pPr>
      <w:r w:rsidRPr="00306253">
        <w:rPr>
          <w:rFonts w:ascii="Arial" w:hAnsi="Arial" w:cs="Arial"/>
          <w:spacing w:val="7"/>
          <w:sz w:val="20"/>
          <w:szCs w:val="20"/>
          <w:lang w:eastAsia="en-US"/>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14:paraId="6764A304" w14:textId="77777777" w:rsidR="00306253" w:rsidRPr="00306253" w:rsidRDefault="00306253" w:rsidP="00306253">
      <w:pPr>
        <w:tabs>
          <w:tab w:val="left" w:pos="1276"/>
          <w:tab w:val="left" w:pos="1388"/>
        </w:tabs>
        <w:ind w:firstLine="709"/>
        <w:rPr>
          <w:rFonts w:ascii="Arial" w:hAnsi="Arial" w:cs="Arial"/>
          <w:spacing w:val="7"/>
          <w:sz w:val="20"/>
          <w:szCs w:val="20"/>
          <w:lang w:eastAsia="en-US"/>
        </w:rPr>
      </w:pPr>
      <w:r w:rsidRPr="00306253">
        <w:rPr>
          <w:rFonts w:ascii="Arial" w:hAnsi="Arial" w:cs="Arial"/>
          <w:spacing w:val="7"/>
          <w:sz w:val="20"/>
          <w:szCs w:val="20"/>
          <w:lang w:eastAsia="en-US"/>
        </w:rPr>
        <w:t>Работник МФЦ осуществляет следующие действия:</w:t>
      </w:r>
    </w:p>
    <w:p w14:paraId="1ACEB9BB"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 устанавливает личность Заявителя на основании документа, удостоверяющего личность в соответствии с законодательством Российской Федерации;</w:t>
      </w:r>
    </w:p>
    <w:p w14:paraId="07B7F648"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 проверяет полномочия представителя Заявителя (в случае обращения представителя Заявителя);</w:t>
      </w:r>
    </w:p>
    <w:p w14:paraId="376FD63D"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 определяет статус исполнения заявления в АИС «МФЦ»;</w:t>
      </w:r>
    </w:p>
    <w:p w14:paraId="587AB0D5" w14:textId="77777777" w:rsidR="00306253" w:rsidRPr="00306253" w:rsidRDefault="00306253" w:rsidP="00306253">
      <w:pPr>
        <w:tabs>
          <w:tab w:val="left" w:pos="851"/>
          <w:tab w:val="left" w:pos="1276"/>
        </w:tabs>
        <w:ind w:firstLine="709"/>
        <w:rPr>
          <w:rFonts w:ascii="Arial" w:hAnsi="Arial" w:cs="Arial"/>
          <w:spacing w:val="7"/>
          <w:sz w:val="20"/>
          <w:szCs w:val="20"/>
          <w:lang w:eastAsia="en-US"/>
        </w:rPr>
      </w:pPr>
      <w:r w:rsidRPr="00306253">
        <w:rPr>
          <w:rFonts w:ascii="Arial" w:hAnsi="Arial" w:cs="Arial"/>
          <w:spacing w:val="7"/>
          <w:sz w:val="20"/>
          <w:szCs w:val="20"/>
          <w:lang w:eastAsia="en-US"/>
        </w:rPr>
        <w:t>- выдает результат предоставления Муниципальной услуги на бумажном носителе.</w:t>
      </w:r>
    </w:p>
    <w:p w14:paraId="75DED0F0" w14:textId="77777777" w:rsidR="00306253" w:rsidRPr="00306253" w:rsidRDefault="00306253" w:rsidP="00306253">
      <w:pPr>
        <w:tabs>
          <w:tab w:val="left" w:pos="1708"/>
        </w:tabs>
        <w:jc w:val="center"/>
        <w:rPr>
          <w:rFonts w:ascii="Arial" w:hAnsi="Arial" w:cs="Arial"/>
          <w:bCs/>
          <w:spacing w:val="7"/>
          <w:sz w:val="20"/>
          <w:szCs w:val="20"/>
          <w:lang w:eastAsia="en-US"/>
        </w:rPr>
      </w:pPr>
      <w:bookmarkStart w:id="1" w:name="bookmark1"/>
      <w:r w:rsidRPr="00306253">
        <w:rPr>
          <w:rFonts w:ascii="Arial" w:hAnsi="Arial" w:cs="Arial"/>
          <w:bCs/>
          <w:spacing w:val="7"/>
          <w:sz w:val="20"/>
          <w:szCs w:val="20"/>
          <w:lang w:val="en-US" w:eastAsia="en-US"/>
        </w:rPr>
        <w:t>III</w:t>
      </w:r>
      <w:r w:rsidRPr="00306253">
        <w:rPr>
          <w:rFonts w:ascii="Arial" w:hAnsi="Arial" w:cs="Arial"/>
          <w:bCs/>
          <w:spacing w:val="7"/>
          <w:sz w:val="20"/>
          <w:szCs w:val="20"/>
          <w:lang w:eastAsia="en-US"/>
        </w:rPr>
        <w:t>. Состав, последовательность и сроки выполнения административных процедур, требования к порядку их выполнения</w:t>
      </w:r>
      <w:bookmarkEnd w:id="1"/>
    </w:p>
    <w:p w14:paraId="0002872B" w14:textId="77777777" w:rsidR="00306253" w:rsidRPr="00306253" w:rsidRDefault="00306253" w:rsidP="00306253">
      <w:pPr>
        <w:tabs>
          <w:tab w:val="left" w:pos="0"/>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19. Состав, последовательность и сроки выполнения административных процедур (действий) при предоставлении Муниципальной услуги</w:t>
      </w:r>
    </w:p>
    <w:p w14:paraId="7C083962"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19.1. Перечень вариантов предоставления Муниципальной услуги:</w:t>
      </w:r>
    </w:p>
    <w:p w14:paraId="628E70B8"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Вариант 1. Выдача разрешения на производство земляных работ;</w:t>
      </w:r>
    </w:p>
    <w:p w14:paraId="0D871DE3"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Вариант 2. Получение разрешения на производство земляных работ в связи с аварийно-восстановительными работами;</w:t>
      </w:r>
    </w:p>
    <w:p w14:paraId="1392352E"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Вариант 3. Продление разрешения на производство земляных работ;</w:t>
      </w:r>
    </w:p>
    <w:p w14:paraId="6B0EE386"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Вариант 4. Закрытие разрешения на производство земляных работ;</w:t>
      </w:r>
    </w:p>
    <w:p w14:paraId="353B8643" w14:textId="77777777" w:rsidR="00306253" w:rsidRPr="00306253" w:rsidRDefault="00306253" w:rsidP="00306253">
      <w:pPr>
        <w:tabs>
          <w:tab w:val="left" w:pos="0"/>
          <w:tab w:val="left" w:pos="156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Вариант 5. Исправление допущенных опечаток и (или) ошибок в выданных в результате предоставления Муниципальной услуги документах.</w:t>
      </w:r>
    </w:p>
    <w:p w14:paraId="479A9879" w14:textId="77777777" w:rsidR="00306253" w:rsidRPr="00306253" w:rsidRDefault="00306253" w:rsidP="00306253">
      <w:pPr>
        <w:tabs>
          <w:tab w:val="left" w:pos="0"/>
          <w:tab w:val="left" w:pos="156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Вариант 6. Выдача дубликата документа по результатам предоставления Муниципальной услуги.</w:t>
      </w:r>
    </w:p>
    <w:p w14:paraId="10D83586"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Описание административной процедуры профилирования Заявителя</w:t>
      </w:r>
    </w:p>
    <w:p w14:paraId="518A07CE"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14:paraId="375A5788" w14:textId="77777777" w:rsidR="00306253" w:rsidRPr="00306253" w:rsidRDefault="00306253" w:rsidP="00306253">
      <w:pPr>
        <w:tabs>
          <w:tab w:val="left" w:pos="1292"/>
        </w:tabs>
        <w:ind w:firstLine="709"/>
        <w:rPr>
          <w:rFonts w:ascii="Arial" w:hAnsi="Arial" w:cs="Arial"/>
          <w:spacing w:val="7"/>
          <w:sz w:val="20"/>
          <w:szCs w:val="20"/>
          <w:lang w:eastAsia="en-US"/>
        </w:rPr>
      </w:pPr>
      <w:r w:rsidRPr="00306253">
        <w:rPr>
          <w:rFonts w:ascii="Arial" w:hAnsi="Arial" w:cs="Arial"/>
          <w:spacing w:val="7"/>
          <w:sz w:val="20"/>
          <w:szCs w:val="20"/>
          <w:lang w:eastAsia="en-US"/>
        </w:rPr>
        <w:t>19.2. Перечень административных процедур:</w:t>
      </w:r>
    </w:p>
    <w:p w14:paraId="1FDCD340" w14:textId="77777777" w:rsidR="00306253" w:rsidRPr="00306253" w:rsidRDefault="00306253" w:rsidP="00306253">
      <w:pPr>
        <w:tabs>
          <w:tab w:val="left" w:pos="1100"/>
        </w:tabs>
        <w:ind w:firstLine="709"/>
        <w:rPr>
          <w:rFonts w:ascii="Arial" w:hAnsi="Arial" w:cs="Arial"/>
          <w:spacing w:val="7"/>
          <w:sz w:val="20"/>
          <w:szCs w:val="20"/>
          <w:lang w:eastAsia="en-US"/>
        </w:rPr>
      </w:pPr>
      <w:r w:rsidRPr="00306253">
        <w:rPr>
          <w:rFonts w:ascii="Arial" w:hAnsi="Arial" w:cs="Arial"/>
          <w:spacing w:val="7"/>
          <w:sz w:val="20"/>
          <w:szCs w:val="20"/>
          <w:lang w:eastAsia="en-US"/>
        </w:rPr>
        <w:t>а) прием и регистрация Заявления и документов, необходимых для предоставления Муниципальной услуги;</w:t>
      </w:r>
    </w:p>
    <w:p w14:paraId="75A105BB"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t>б) формирование и направление межведомственных запросов в органы (организации), участвующие в предоставлении Муниципальной услуги;</w:t>
      </w:r>
    </w:p>
    <w:p w14:paraId="3D65BBB6"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в) принятие решения о предоставлении (об отказе в предоставлении) Муниципальной услуги;</w:t>
      </w:r>
    </w:p>
    <w:p w14:paraId="02DF1ACD"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t>г) подписание и направление (выдача) результата предоставления Муниципальной услуги Заявителю.</w:t>
      </w:r>
    </w:p>
    <w:p w14:paraId="4413CA3E"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t>Подразделы, содержащие описание вариантов предоставления Муниципальной услуги</w:t>
      </w:r>
    </w:p>
    <w:p w14:paraId="464286F7"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20. Вариант 1. </w:t>
      </w:r>
      <w:r w:rsidRPr="00306253">
        <w:rPr>
          <w:rFonts w:ascii="Arial" w:eastAsia="Calibri" w:hAnsi="Arial" w:cs="Arial"/>
          <w:spacing w:val="7"/>
          <w:sz w:val="20"/>
          <w:szCs w:val="20"/>
          <w:lang w:eastAsia="en-US"/>
        </w:rPr>
        <w:t>Выдача разрешения на производство земляных работ.</w:t>
      </w:r>
    </w:p>
    <w:p w14:paraId="0140856E"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t>Результат предоставления Муниципальной услуги указан в пп.6.2.1 п.6.2 раздела 6 настоящего Административного регламента.</w:t>
      </w:r>
    </w:p>
    <w:p w14:paraId="234B7C51"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Перечень и описание административных процедур предоставления Муниципальной услуги</w:t>
      </w:r>
    </w:p>
    <w:p w14:paraId="21ED017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20.1. Прием и регистрация заявления и документов, необходимых для предоставления Муниципальной услуги.</w:t>
      </w:r>
    </w:p>
    <w:p w14:paraId="1C5E6054"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14:paraId="6BA23EC8"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К заявлению должны быть приложены документы, указанные в пункте 9 настоящего Административного регламента.</w:t>
      </w:r>
    </w:p>
    <w:p w14:paraId="4A4F730F"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При личном обращении Заявителя или уполномоченного представителя в Администрацию</w:t>
      </w:r>
      <w:r w:rsidRPr="00306253">
        <w:rPr>
          <w:rFonts w:ascii="Arial" w:hAnsi="Arial" w:cs="Arial"/>
          <w:i/>
          <w:sz w:val="20"/>
          <w:szCs w:val="20"/>
        </w:rPr>
        <w:t xml:space="preserve"> </w:t>
      </w:r>
      <w:r w:rsidRPr="00306253">
        <w:rPr>
          <w:rFonts w:ascii="Arial" w:hAnsi="Arial" w:cs="Arial"/>
          <w:sz w:val="20"/>
          <w:szCs w:val="20"/>
        </w:rPr>
        <w:t>либо в МФЦ должностное лицо, уполномоченное на прием документов:</w:t>
      </w:r>
    </w:p>
    <w:p w14:paraId="64FDD400"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устанавливает предмет обращения, личность Заявителя;</w:t>
      </w:r>
    </w:p>
    <w:p w14:paraId="78BADDC3"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14:paraId="33DA72E8"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проверяет соответствие заявления требованиям, установленным в соответствии с настоящим Административным регламентом;</w:t>
      </w:r>
    </w:p>
    <w:p w14:paraId="5E770BDD"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14:paraId="180F1878"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14:paraId="162A7EC0" w14:textId="77777777" w:rsidR="00306253" w:rsidRPr="00306253" w:rsidRDefault="00306253" w:rsidP="00306253">
      <w:pPr>
        <w:ind w:firstLine="709"/>
        <w:rPr>
          <w:rFonts w:ascii="Arial" w:eastAsia="Calibri" w:hAnsi="Arial" w:cs="Arial"/>
          <w:sz w:val="20"/>
          <w:szCs w:val="20"/>
          <w:lang w:eastAsia="en-US"/>
        </w:rPr>
      </w:pPr>
      <w:r w:rsidRPr="00306253">
        <w:rPr>
          <w:rFonts w:ascii="Arial" w:eastAsia="Calibri" w:hAnsi="Arial" w:cs="Arial"/>
          <w:sz w:val="20"/>
          <w:szCs w:val="20"/>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6" w:history="1">
        <w:r w:rsidRPr="00306253">
          <w:rPr>
            <w:rFonts w:ascii="Arial" w:eastAsia="Calibri" w:hAnsi="Arial" w:cs="Arial"/>
            <w:sz w:val="20"/>
            <w:szCs w:val="20"/>
            <w:lang w:eastAsia="en-US"/>
          </w:rPr>
          <w:t>частью 18 статьи 14.1</w:t>
        </w:r>
      </w:hyperlink>
      <w:r w:rsidRPr="00306253">
        <w:rPr>
          <w:rFonts w:ascii="Arial" w:eastAsia="Calibri" w:hAnsi="Arial" w:cs="Arial"/>
          <w:sz w:val="20"/>
          <w:szCs w:val="20"/>
          <w:lang w:eastAsia="en-US"/>
        </w:rPr>
        <w:t xml:space="preserve"> Федерального закона от 27 июля 2006 года № 149-ФЗ «Об информации, информационных технологиях и о защите информации».</w:t>
      </w:r>
    </w:p>
    <w:p w14:paraId="774D4657"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14:paraId="6A907974" w14:textId="77777777" w:rsidR="00306253" w:rsidRPr="00306253" w:rsidRDefault="00306253" w:rsidP="00306253">
      <w:pPr>
        <w:ind w:firstLine="709"/>
        <w:rPr>
          <w:rFonts w:ascii="Arial" w:eastAsia="SimSun" w:hAnsi="Arial" w:cs="Arial"/>
          <w:sz w:val="20"/>
          <w:szCs w:val="20"/>
          <w:u w:val="single"/>
        </w:rPr>
      </w:pPr>
      <w:r w:rsidRPr="00306253">
        <w:rPr>
          <w:rFonts w:ascii="Arial" w:hAnsi="Arial" w:cs="Arial"/>
          <w:sz w:val="20"/>
          <w:szCs w:val="20"/>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14:paraId="43904F1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14:paraId="12376ADF" w14:textId="77777777" w:rsidR="00306253" w:rsidRPr="00306253" w:rsidRDefault="00306253" w:rsidP="00306253">
      <w:pPr>
        <w:ind w:firstLine="709"/>
        <w:rPr>
          <w:rFonts w:ascii="Arial" w:eastAsia="Calibri" w:hAnsi="Arial" w:cs="Arial"/>
          <w:sz w:val="20"/>
          <w:szCs w:val="20"/>
        </w:rPr>
      </w:pPr>
      <w:r w:rsidRPr="00306253">
        <w:rPr>
          <w:rFonts w:ascii="Arial" w:hAnsi="Arial" w:cs="Arial"/>
          <w:sz w:val="20"/>
          <w:szCs w:val="20"/>
        </w:rPr>
        <w:t xml:space="preserve">При поступлении заявления в форме электронного документа и комплекта электронных документов </w:t>
      </w:r>
      <w:r w:rsidRPr="00306253">
        <w:rPr>
          <w:rFonts w:ascii="Arial" w:eastAsia="Calibri" w:hAnsi="Arial" w:cs="Arial"/>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14:paraId="730B98FE"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14:paraId="1EF93A04"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14:paraId="5A337B1A" w14:textId="77777777" w:rsidR="00306253" w:rsidRPr="00306253" w:rsidRDefault="00306253" w:rsidP="00306253">
      <w:pPr>
        <w:ind w:firstLine="709"/>
        <w:rPr>
          <w:rFonts w:ascii="Arial" w:eastAsia="SimSun" w:hAnsi="Arial" w:cs="Arial"/>
          <w:sz w:val="20"/>
          <w:szCs w:val="20"/>
        </w:rPr>
      </w:pPr>
      <w:r w:rsidRPr="00306253">
        <w:rPr>
          <w:rFonts w:ascii="Arial" w:hAnsi="Arial" w:cs="Arial"/>
          <w:sz w:val="20"/>
          <w:szCs w:val="20"/>
        </w:rPr>
        <w:t>Результатом административной процедуры является прием и регистрация заявления и комплекта документов либо отказ в приеме документов</w:t>
      </w:r>
      <w:r w:rsidRPr="00306253">
        <w:rPr>
          <w:rFonts w:ascii="Arial" w:eastAsia="SimSun" w:hAnsi="Arial" w:cs="Arial"/>
          <w:sz w:val="20"/>
          <w:szCs w:val="20"/>
        </w:rPr>
        <w:t>.</w:t>
      </w:r>
    </w:p>
    <w:p w14:paraId="04067183"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 xml:space="preserve">20.2. </w:t>
      </w:r>
      <w:r w:rsidRPr="00306253">
        <w:rPr>
          <w:rFonts w:ascii="Arial" w:hAnsi="Arial" w:cs="Arial"/>
          <w:sz w:val="20"/>
          <w:szCs w:val="20"/>
        </w:rPr>
        <w:t>Формирование и направление межведомственных запросов в органы (организации), участвующие в предоставлении Муниципальной услуги.</w:t>
      </w:r>
    </w:p>
    <w:p w14:paraId="063D52A2"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комплектность и определяет </w:t>
      </w:r>
      <w:r w:rsidRPr="00306253">
        <w:rPr>
          <w:rFonts w:ascii="Arial" w:hAnsi="Arial" w:cs="Arial"/>
          <w:spacing w:val="7"/>
          <w:sz w:val="20"/>
          <w:szCs w:val="20"/>
          <w:lang w:eastAsia="en-US"/>
        </w:rPr>
        <w:lastRenderedPageBreak/>
        <w:t>перечень документов, которые необходимо истребовать в рамках межведомственного информационного взаимодействия.</w:t>
      </w:r>
    </w:p>
    <w:p w14:paraId="7997D27C" w14:textId="77777777" w:rsidR="00306253" w:rsidRPr="00306253" w:rsidRDefault="00306253" w:rsidP="00306253">
      <w:pPr>
        <w:ind w:firstLine="709"/>
        <w:rPr>
          <w:rFonts w:ascii="Arial" w:eastAsia="SimSun" w:hAnsi="Arial" w:cs="Arial"/>
          <w:sz w:val="20"/>
          <w:szCs w:val="20"/>
        </w:rPr>
      </w:pPr>
      <w:r w:rsidRPr="00306253">
        <w:rPr>
          <w:rFonts w:ascii="Arial" w:hAnsi="Arial" w:cs="Arial"/>
          <w:sz w:val="20"/>
          <w:szCs w:val="20"/>
        </w:rPr>
        <w:t xml:space="preserve">Специалист </w:t>
      </w:r>
      <w:r w:rsidRPr="00306253">
        <w:rPr>
          <w:rFonts w:ascii="Arial" w:eastAsia="SimSun" w:hAnsi="Arial" w:cs="Arial"/>
          <w:sz w:val="20"/>
          <w:szCs w:val="20"/>
        </w:rPr>
        <w:t>в рамках межведомственного информационного взаимодействия запрашивает:</w:t>
      </w:r>
    </w:p>
    <w:p w14:paraId="5072E3BF"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а) в Управлении Федеральной службы государственной регистрации, кадастра и картографии по Воронежской области:</w:t>
      </w:r>
    </w:p>
    <w:p w14:paraId="6297E43C"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 xml:space="preserve">- выписку из Единого государственного реестра недвижимости о зарегистрированных правах на </w:t>
      </w:r>
      <w:r w:rsidRPr="00306253">
        <w:rPr>
          <w:rFonts w:ascii="Arial" w:hAnsi="Arial" w:cs="Arial"/>
          <w:sz w:val="20"/>
          <w:szCs w:val="20"/>
        </w:rPr>
        <w:t>земельный участок, на котором планируется проведение земляных работ</w:t>
      </w:r>
      <w:r w:rsidRPr="00306253">
        <w:rPr>
          <w:rFonts w:ascii="Arial" w:eastAsia="SimSun" w:hAnsi="Arial" w:cs="Arial"/>
          <w:sz w:val="20"/>
          <w:szCs w:val="20"/>
        </w:rPr>
        <w:t>;</w:t>
      </w:r>
    </w:p>
    <w:p w14:paraId="781BC76E"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б) в Управлении Федеральной налоговой службы по Воронежской области:</w:t>
      </w:r>
    </w:p>
    <w:p w14:paraId="5CBECDE8"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 выписку из Единого государственного реестра юридических лиц о регистрации юридического лица (если заявителем является юридическое лицо);</w:t>
      </w:r>
    </w:p>
    <w:p w14:paraId="1EEE1C5E"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 выписку из Единого государственного реестра индивидуальных предпринимателей (при подаче заявления индивидуальным предпринимателем);</w:t>
      </w:r>
    </w:p>
    <w:p w14:paraId="2FC308E2" w14:textId="77777777" w:rsidR="00306253" w:rsidRPr="00306253" w:rsidRDefault="00306253" w:rsidP="00306253">
      <w:pPr>
        <w:ind w:firstLine="709"/>
        <w:rPr>
          <w:rFonts w:ascii="Arial" w:eastAsia="Calibri" w:hAnsi="Arial" w:cs="Arial"/>
          <w:sz w:val="20"/>
          <w:szCs w:val="20"/>
        </w:rPr>
      </w:pPr>
      <w:r w:rsidRPr="00306253">
        <w:rPr>
          <w:rFonts w:ascii="Arial" w:hAnsi="Arial" w:cs="Arial"/>
          <w:sz w:val="20"/>
          <w:szCs w:val="20"/>
        </w:rPr>
        <w:t xml:space="preserve">в) </w:t>
      </w:r>
      <w:r w:rsidRPr="00306253">
        <w:rPr>
          <w:rFonts w:ascii="Arial" w:eastAsia="Calibri" w:hAnsi="Arial" w:cs="Arial"/>
          <w:sz w:val="20"/>
          <w:szCs w:val="20"/>
        </w:rPr>
        <w:t>направляет запрос на</w:t>
      </w:r>
      <w:r w:rsidRPr="00306253">
        <w:rPr>
          <w:rFonts w:ascii="Arial" w:hAnsi="Arial" w:cs="Arial"/>
          <w:sz w:val="20"/>
          <w:szCs w:val="20"/>
        </w:rPr>
        <w:t xml:space="preserve"> </w:t>
      </w:r>
      <w:r w:rsidRPr="00306253">
        <w:rPr>
          <w:rFonts w:ascii="Arial" w:eastAsia="Calibri" w:hAnsi="Arial" w:cs="Arial"/>
          <w:sz w:val="20"/>
          <w:szCs w:val="20"/>
        </w:rPr>
        <w:t>согласование схемы движения транспорта и пешеходов с ОГИБДД УМВД России по Калачеевскому муниципальному району</w:t>
      </w:r>
      <w:r w:rsidRPr="00306253">
        <w:rPr>
          <w:rFonts w:ascii="Arial" w:eastAsia="SimSun" w:hAnsi="Arial" w:cs="Arial"/>
          <w:sz w:val="20"/>
          <w:szCs w:val="20"/>
        </w:rPr>
        <w:t xml:space="preserve"> </w:t>
      </w:r>
      <w:r w:rsidRPr="00306253">
        <w:rPr>
          <w:rFonts w:ascii="Arial" w:eastAsia="Calibri" w:hAnsi="Arial" w:cs="Arial"/>
          <w:sz w:val="20"/>
          <w:szCs w:val="20"/>
        </w:rPr>
        <w:t>Воронежской области.</w:t>
      </w:r>
    </w:p>
    <w:p w14:paraId="68388B8F" w14:textId="77777777" w:rsidR="00306253" w:rsidRPr="00306253" w:rsidRDefault="00306253" w:rsidP="00306253">
      <w:pPr>
        <w:ind w:firstLine="709"/>
        <w:rPr>
          <w:rFonts w:ascii="Arial" w:eastAsia="Calibri" w:hAnsi="Arial" w:cs="Arial"/>
          <w:sz w:val="20"/>
          <w:szCs w:val="20"/>
        </w:rPr>
      </w:pPr>
      <w:r w:rsidRPr="00306253">
        <w:rPr>
          <w:rFonts w:ascii="Arial" w:eastAsia="Calibri" w:hAnsi="Arial" w:cs="Arial"/>
          <w:sz w:val="20"/>
          <w:szCs w:val="20"/>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14:paraId="5C4ED566" w14:textId="77777777" w:rsidR="00306253" w:rsidRPr="00306253" w:rsidRDefault="00306253" w:rsidP="00306253">
      <w:pPr>
        <w:tabs>
          <w:tab w:val="left" w:pos="0"/>
        </w:tabs>
        <w:spacing w:line="276" w:lineRule="auto"/>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w:t>
      </w:r>
    </w:p>
    <w:p w14:paraId="575D8BD6"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w:t>
      </w:r>
    </w:p>
    <w:p w14:paraId="3ACA6C28"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xml:space="preserve">Межведомственный запрос формируется в соответствии с требованиями Федерального </w:t>
      </w:r>
      <w:hyperlink r:id="rId17" w:history="1">
        <w:r w:rsidRPr="00306253">
          <w:rPr>
            <w:rFonts w:ascii="Arial" w:hAnsi="Arial" w:cs="Arial"/>
            <w:sz w:val="20"/>
            <w:szCs w:val="20"/>
          </w:rPr>
          <w:t>закона</w:t>
        </w:r>
      </w:hyperlink>
      <w:r w:rsidRPr="00306253">
        <w:rPr>
          <w:rFonts w:ascii="Arial" w:hAnsi="Arial" w:cs="Arial"/>
          <w:sz w:val="20"/>
          <w:szCs w:val="20"/>
        </w:rPr>
        <w:t xml:space="preserve"> от 27 июля 2010 года № 210-ФЗ и должен содержать следующие сведения:</w:t>
      </w:r>
    </w:p>
    <w:p w14:paraId="02A40517"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наименование органа, направляющего межведомственный запрос;</w:t>
      </w:r>
    </w:p>
    <w:p w14:paraId="6963EC90"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наименование органа или организации, в адрес которых направляется межведомственный запрос;</w:t>
      </w:r>
    </w:p>
    <w:p w14:paraId="39774CC5"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w:t>
      </w:r>
    </w:p>
    <w:p w14:paraId="30C90718"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w:t>
      </w:r>
    </w:p>
    <w:p w14:paraId="2B220248"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w:t>
      </w:r>
    </w:p>
    <w:p w14:paraId="52BE4079"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контактная информация для направления ответа на межведомственный запрос;</w:t>
      </w:r>
    </w:p>
    <w:p w14:paraId="67BC4443"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дата направления межведомственного запроса;</w:t>
      </w:r>
    </w:p>
    <w:p w14:paraId="3C93A42B"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14:paraId="070DD9B2"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 информация о факте получения согласия на обработку персональных данных.</w:t>
      </w:r>
    </w:p>
    <w:p w14:paraId="39652D7F" w14:textId="77777777" w:rsidR="00306253" w:rsidRPr="00306253" w:rsidRDefault="00306253" w:rsidP="00306253">
      <w:pPr>
        <w:tabs>
          <w:tab w:val="left" w:pos="0"/>
        </w:tabs>
        <w:spacing w:line="276" w:lineRule="auto"/>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p>
    <w:p w14:paraId="798F44F0" w14:textId="77777777" w:rsidR="00306253" w:rsidRPr="00306253" w:rsidRDefault="00306253" w:rsidP="00306253">
      <w:pPr>
        <w:tabs>
          <w:tab w:val="left" w:pos="0"/>
        </w:tabs>
        <w:ind w:firstLine="709"/>
        <w:rPr>
          <w:rFonts w:ascii="Arial" w:hAnsi="Arial" w:cs="Arial"/>
          <w:sz w:val="20"/>
          <w:szCs w:val="20"/>
        </w:rPr>
      </w:pPr>
      <w:r w:rsidRPr="00306253">
        <w:rPr>
          <w:rFonts w:ascii="Arial" w:hAnsi="Arial" w:cs="Arial"/>
          <w:sz w:val="20"/>
          <w:szCs w:val="20"/>
        </w:rPr>
        <w:t>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w:t>
      </w:r>
    </w:p>
    <w:p w14:paraId="0854A94C" w14:textId="77777777" w:rsidR="00306253" w:rsidRPr="00306253" w:rsidRDefault="00306253" w:rsidP="00306253">
      <w:pPr>
        <w:ind w:firstLine="709"/>
        <w:rPr>
          <w:rFonts w:ascii="Arial" w:eastAsia="Calibri" w:hAnsi="Arial" w:cs="Arial"/>
          <w:sz w:val="20"/>
          <w:szCs w:val="20"/>
        </w:rPr>
      </w:pPr>
      <w:r w:rsidRPr="00306253">
        <w:rPr>
          <w:rFonts w:ascii="Arial" w:hAnsi="Arial" w:cs="Arial"/>
          <w:sz w:val="20"/>
          <w:szCs w:val="20"/>
        </w:rPr>
        <w:t>Документы, полученные в результате межведомственного взаимодействия, приобщаются к документам, представленным Заявителем.</w:t>
      </w:r>
    </w:p>
    <w:p w14:paraId="32EF70B2"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14:paraId="26C33D53"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20.3. Принятие решения о предоставлении (об отказе в предоставлении) Муниципальной услуги.</w:t>
      </w:r>
    </w:p>
    <w:p w14:paraId="2B1458C5"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lastRenderedPageBreak/>
        <w:t xml:space="preserve">При представлении Заявителем необходимых документов в соответствии с пунктом 9 и отсутствии </w:t>
      </w:r>
      <w:r w:rsidRPr="00306253">
        <w:rPr>
          <w:rFonts w:ascii="Arial" w:eastAsia="SimSun" w:hAnsi="Arial" w:cs="Arial"/>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06253">
        <w:rPr>
          <w:rFonts w:ascii="Arial" w:hAnsi="Arial" w:cs="Arial"/>
          <w:sz w:val="20"/>
          <w:szCs w:val="20"/>
        </w:rPr>
        <w:t>разрешения на производство земляных работ по форме согласно Приложению № 1 к настоящему Административному регламенту.</w:t>
      </w:r>
    </w:p>
    <w:p w14:paraId="469E3936"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2 к настоящему Административному регламенту.</w:t>
      </w:r>
    </w:p>
    <w:p w14:paraId="3F059692"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Подготовленный</w:t>
      </w:r>
      <w:r w:rsidRPr="00306253">
        <w:rPr>
          <w:rFonts w:ascii="Arial" w:eastAsia="SimSun" w:hAnsi="Arial" w:cs="Arial"/>
          <w:sz w:val="20"/>
          <w:szCs w:val="20"/>
        </w:rPr>
        <w:t xml:space="preserve"> специалистом проект </w:t>
      </w:r>
      <w:r w:rsidRPr="00306253">
        <w:rPr>
          <w:rFonts w:ascii="Arial" w:hAnsi="Arial" w:cs="Arial"/>
          <w:sz w:val="20"/>
          <w:szCs w:val="20"/>
        </w:rPr>
        <w:t>Решения о предоставлении разрешения на производство земляных работ либо об отказе в его предоставлении передается на подпись главе администрации Калачеевского сельского поселения.</w:t>
      </w:r>
    </w:p>
    <w:p w14:paraId="546E4398" w14:textId="77777777" w:rsidR="00306253" w:rsidRPr="00306253" w:rsidRDefault="00306253" w:rsidP="00306253">
      <w:pPr>
        <w:tabs>
          <w:tab w:val="left" w:pos="1123"/>
        </w:tabs>
        <w:ind w:firstLine="709"/>
        <w:rPr>
          <w:rFonts w:ascii="Arial" w:hAnsi="Arial" w:cs="Arial"/>
          <w:spacing w:val="7"/>
          <w:sz w:val="20"/>
          <w:szCs w:val="20"/>
          <w:lang w:eastAsia="en-US"/>
        </w:rPr>
      </w:pPr>
      <w:r w:rsidRPr="00306253">
        <w:rPr>
          <w:rFonts w:ascii="Arial" w:hAnsi="Arial" w:cs="Arial"/>
          <w:spacing w:val="7"/>
          <w:sz w:val="20"/>
          <w:szCs w:val="20"/>
          <w:lang w:eastAsia="en-US"/>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14:paraId="2523EEEB"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Решение</w:t>
      </w:r>
      <w:r w:rsidRPr="00306253">
        <w:rPr>
          <w:rFonts w:ascii="Arial" w:hAnsi="Arial" w:cs="Arial"/>
          <w:sz w:val="20"/>
          <w:szCs w:val="20"/>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14:paraId="6E9178E5"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20.4. Выдача (направление) результата предоставления Муниципальной услуги Заявителю.</w:t>
      </w:r>
    </w:p>
    <w:p w14:paraId="5DD7ECFD"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3FAB933B"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w:t>
      </w:r>
    </w:p>
    <w:p w14:paraId="343C18CC"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w:t>
      </w:r>
    </w:p>
    <w:p w14:paraId="00902633"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14:paraId="35162F12"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Истребование дополнительных сведений у Заявителя не предусмотрено.</w:t>
      </w:r>
    </w:p>
    <w:p w14:paraId="2F189664"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xml:space="preserve">21. Вариант 2. </w:t>
      </w:r>
      <w:r w:rsidRPr="00306253">
        <w:rPr>
          <w:rFonts w:ascii="Arial" w:eastAsia="Calibri" w:hAnsi="Arial" w:cs="Arial"/>
          <w:sz w:val="20"/>
          <w:szCs w:val="20"/>
        </w:rPr>
        <w:t>Получение разрешения на производство земляных работ в связи с аварийно-восстановительными работами.</w:t>
      </w:r>
    </w:p>
    <w:p w14:paraId="5D4E38EE"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 xml:space="preserve">21.1. При поступлении заявления и документов на предоставление Муниципальной услуги специалист осуществляет Административные процедуры в соответствии с </w:t>
      </w:r>
      <w:proofErr w:type="spellStart"/>
      <w:r w:rsidRPr="00306253">
        <w:rPr>
          <w:rFonts w:ascii="Arial" w:eastAsia="SimSun" w:hAnsi="Arial" w:cs="Arial"/>
          <w:sz w:val="20"/>
          <w:szCs w:val="20"/>
        </w:rPr>
        <w:t>п.п</w:t>
      </w:r>
      <w:proofErr w:type="spellEnd"/>
      <w:r w:rsidRPr="00306253">
        <w:rPr>
          <w:rFonts w:ascii="Arial" w:eastAsia="SimSun" w:hAnsi="Arial" w:cs="Arial"/>
          <w:sz w:val="20"/>
          <w:szCs w:val="20"/>
        </w:rPr>
        <w:t>. 20.1-20.2. настоящего Административного регламента.</w:t>
      </w:r>
    </w:p>
    <w:p w14:paraId="1CEAE64E"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21.2.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w:t>
      </w:r>
    </w:p>
    <w:p w14:paraId="7A92066A"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21.3.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w:t>
      </w:r>
    </w:p>
    <w:p w14:paraId="4F0D06AB"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 xml:space="preserve">21.4.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производство земляных работ </w:t>
      </w:r>
      <w:r w:rsidRPr="00306253">
        <w:rPr>
          <w:rFonts w:ascii="Arial" w:eastAsia="Calibri" w:hAnsi="Arial" w:cs="Arial"/>
          <w:sz w:val="20"/>
          <w:szCs w:val="20"/>
        </w:rPr>
        <w:t>в связи с аварийно-восстановительными работами.</w:t>
      </w:r>
    </w:p>
    <w:p w14:paraId="41C5B932"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 xml:space="preserve">21.5.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306253">
        <w:rPr>
          <w:rFonts w:ascii="Arial" w:hAnsi="Arial" w:cs="Arial"/>
          <w:sz w:val="20"/>
          <w:szCs w:val="20"/>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06253">
        <w:rPr>
          <w:rFonts w:ascii="Arial" w:eastAsia="SimSun" w:hAnsi="Arial" w:cs="Arial"/>
          <w:sz w:val="20"/>
          <w:szCs w:val="20"/>
        </w:rPr>
        <w:t xml:space="preserve">об </w:t>
      </w:r>
      <w:r w:rsidRPr="00306253">
        <w:rPr>
          <w:rFonts w:ascii="Arial" w:hAnsi="Arial" w:cs="Arial"/>
          <w:sz w:val="20"/>
          <w:szCs w:val="20"/>
        </w:rPr>
        <w:t>отказе в предоставлении Муниципальной услуги.</w:t>
      </w:r>
    </w:p>
    <w:p w14:paraId="595E7C4B"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xml:space="preserve">21.6. Решение о </w:t>
      </w:r>
      <w:r w:rsidRPr="00306253">
        <w:rPr>
          <w:rFonts w:ascii="Arial" w:eastAsia="SimSun" w:hAnsi="Arial" w:cs="Arial"/>
          <w:sz w:val="20"/>
          <w:szCs w:val="20"/>
        </w:rPr>
        <w:t xml:space="preserve">выдаче разрешения на производство земляных работ </w:t>
      </w:r>
      <w:r w:rsidRPr="00306253">
        <w:rPr>
          <w:rFonts w:ascii="Arial" w:eastAsia="Calibri" w:hAnsi="Arial" w:cs="Arial"/>
          <w:sz w:val="20"/>
          <w:szCs w:val="20"/>
        </w:rPr>
        <w:t>в связи с аварийно-восстановительными работами</w:t>
      </w:r>
      <w:r w:rsidRPr="00306253">
        <w:rPr>
          <w:rFonts w:ascii="Arial" w:hAnsi="Arial" w:cs="Arial"/>
          <w:sz w:val="20"/>
          <w:szCs w:val="20"/>
        </w:rPr>
        <w:t xml:space="preserve"> (об отказе в </w:t>
      </w:r>
      <w:r w:rsidRPr="00306253">
        <w:rPr>
          <w:rFonts w:ascii="Arial" w:eastAsia="SimSun" w:hAnsi="Arial" w:cs="Arial"/>
          <w:sz w:val="20"/>
          <w:szCs w:val="20"/>
        </w:rPr>
        <w:t xml:space="preserve">выдаче разрешения на производство земляных работ </w:t>
      </w:r>
      <w:r w:rsidRPr="00306253">
        <w:rPr>
          <w:rFonts w:ascii="Arial" w:eastAsia="Calibri" w:hAnsi="Arial" w:cs="Arial"/>
          <w:sz w:val="20"/>
          <w:szCs w:val="20"/>
        </w:rPr>
        <w:t>в связи с аварийно-восстановительными работами</w:t>
      </w:r>
      <w:r w:rsidRPr="00306253">
        <w:rPr>
          <w:rFonts w:ascii="Arial" w:hAnsi="Arial" w:cs="Arial"/>
          <w:sz w:val="20"/>
          <w:szCs w:val="20"/>
        </w:rPr>
        <w:t xml:space="preserve">) подписывается главой администрации Калачеевского сельского поселения в течение 1 рабочего дня </w:t>
      </w:r>
      <w:r w:rsidRPr="00306253">
        <w:rPr>
          <w:rFonts w:ascii="Arial" w:eastAsia="SimSun" w:hAnsi="Arial" w:cs="Arial"/>
          <w:sz w:val="20"/>
          <w:szCs w:val="20"/>
        </w:rPr>
        <w:t>(в пределах срока предоставления Муниципальной услуги, установленного пп.7.2 пункта 7 настоящего Административного регламента)</w:t>
      </w:r>
      <w:r w:rsidRPr="00306253">
        <w:rPr>
          <w:rFonts w:ascii="Arial" w:hAnsi="Arial" w:cs="Arial"/>
          <w:sz w:val="20"/>
          <w:szCs w:val="20"/>
        </w:rPr>
        <w:t>.</w:t>
      </w:r>
    </w:p>
    <w:p w14:paraId="18D32DE1"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Указанное решение</w:t>
      </w:r>
      <w:r w:rsidRPr="00306253">
        <w:rPr>
          <w:rFonts w:ascii="Arial" w:hAnsi="Arial" w:cs="Arial"/>
          <w:sz w:val="20"/>
          <w:szCs w:val="20"/>
        </w:rPr>
        <w:t xml:space="preserve"> подлежит регистрации согласно внутренним правилам делопроизводства не позднее одного рабочего дня со дня его подписания.</w:t>
      </w:r>
    </w:p>
    <w:p w14:paraId="7893C20A" w14:textId="77777777" w:rsidR="00306253" w:rsidRPr="00306253" w:rsidRDefault="00306253" w:rsidP="00306253">
      <w:pPr>
        <w:ind w:firstLine="709"/>
        <w:rPr>
          <w:rFonts w:ascii="Arial" w:eastAsia="SimSun" w:hAnsi="Arial" w:cs="Arial"/>
          <w:sz w:val="20"/>
          <w:szCs w:val="20"/>
        </w:rPr>
      </w:pPr>
      <w:r w:rsidRPr="00306253">
        <w:rPr>
          <w:rFonts w:ascii="Arial" w:hAnsi="Arial" w:cs="Arial"/>
          <w:sz w:val="20"/>
          <w:szCs w:val="20"/>
        </w:rPr>
        <w:t xml:space="preserve">21.7. </w:t>
      </w:r>
      <w:r w:rsidRPr="00306253">
        <w:rPr>
          <w:rFonts w:ascii="Arial" w:eastAsia="SimSun" w:hAnsi="Arial" w:cs="Arial"/>
          <w:sz w:val="20"/>
          <w:szCs w:val="20"/>
        </w:rPr>
        <w:t>Подписание и направление (выдача) решения Заявителю осуществляются в порядке, установленном пунктом 20.3-20.4 настоящего Административного регламента.</w:t>
      </w:r>
    </w:p>
    <w:p w14:paraId="5787E767"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lastRenderedPageBreak/>
        <w:t>Результат предоставления Муниципальной услуги выдается (направляется) Заявителю на бумажном носителе лично либо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14:paraId="13C5384E"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21.8. Срок предоставления Муниципальной услуги в соответствии с вариантом 2 указан в п.7.1.2. настоящего Административного регламента.</w:t>
      </w:r>
    </w:p>
    <w:p w14:paraId="100DD2AB"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21.9.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14:paraId="7D57A4C9"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Истребование дополнительных сведений у Заявителя не предусмотрено.</w:t>
      </w:r>
    </w:p>
    <w:p w14:paraId="2659BBD7"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 xml:space="preserve">22. Вариант 3. </w:t>
      </w:r>
      <w:r w:rsidRPr="00306253">
        <w:rPr>
          <w:rFonts w:ascii="Arial" w:eastAsia="Calibri" w:hAnsi="Arial" w:cs="Arial"/>
          <w:sz w:val="20"/>
          <w:szCs w:val="20"/>
        </w:rPr>
        <w:t>Продление разрешения на производство земляных работ.</w:t>
      </w:r>
    </w:p>
    <w:p w14:paraId="5B87F4A8"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22.1. Основанием для продления разрешения на производство земляных работ является поступление соответствующего заявления и документов, указанных в пункте 9.2.3. настоящего Административного регламента.</w:t>
      </w:r>
    </w:p>
    <w:p w14:paraId="09C1AACD"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22.1.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пп.20.1-20.2. настоящего Административного регламента.</w:t>
      </w:r>
    </w:p>
    <w:p w14:paraId="65C21ED0"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22.2.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14:paraId="6324EF12"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 xml:space="preserve">22.3. </w:t>
      </w:r>
      <w:r w:rsidRPr="00306253">
        <w:rPr>
          <w:rFonts w:ascii="Arial" w:hAnsi="Arial" w:cs="Arial"/>
          <w:sz w:val="20"/>
          <w:szCs w:val="20"/>
        </w:rPr>
        <w:t xml:space="preserve">При отсутствии </w:t>
      </w:r>
      <w:r w:rsidRPr="00306253">
        <w:rPr>
          <w:rFonts w:ascii="Arial" w:eastAsia="SimSun" w:hAnsi="Arial" w:cs="Arial"/>
          <w:sz w:val="20"/>
          <w:szCs w:val="20"/>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06253">
        <w:rPr>
          <w:rFonts w:ascii="Arial" w:hAnsi="Arial" w:cs="Arial"/>
          <w:sz w:val="20"/>
          <w:szCs w:val="20"/>
        </w:rPr>
        <w:t>Решения о продлении разрешения на производство земляных работ по форме согласно Приложению 1 к настоящему Административному регламенту.</w:t>
      </w:r>
    </w:p>
    <w:p w14:paraId="1AF479C1"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Подготовленный</w:t>
      </w:r>
      <w:r w:rsidRPr="00306253">
        <w:rPr>
          <w:rFonts w:ascii="Arial" w:eastAsia="SimSun" w:hAnsi="Arial" w:cs="Arial"/>
          <w:sz w:val="20"/>
          <w:szCs w:val="20"/>
        </w:rPr>
        <w:t xml:space="preserve"> специалистом проект </w:t>
      </w:r>
      <w:r w:rsidRPr="00306253">
        <w:rPr>
          <w:rFonts w:ascii="Arial" w:hAnsi="Arial" w:cs="Arial"/>
          <w:sz w:val="20"/>
          <w:szCs w:val="20"/>
        </w:rPr>
        <w:t>Решения о продлении разрешения на производство земляных работ либо об отказе в предоставлении Муниципальной услуги передается на подпись главе администрации Калачеевского сельского поселения.</w:t>
      </w:r>
    </w:p>
    <w:p w14:paraId="2FEFB064"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Подписание и направление (выдача) решения Заявителю осуществляются в порядке, установленном пунктом 20.3-20.4 настоящего Административного регламента.</w:t>
      </w:r>
    </w:p>
    <w:p w14:paraId="194EA68D"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22.4.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14:paraId="795827DE"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Истребование дополнительных сведений у Заявителя не предусмотрено.</w:t>
      </w:r>
    </w:p>
    <w:p w14:paraId="45FE55C7"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23. Вариант 4. Закрытие разрешения на право осуществления земляных работ.</w:t>
      </w:r>
    </w:p>
    <w:p w14:paraId="492D7CF2"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23.1. Основанием для продления разрешения на производство земляных работ является поступление соответствующего заявления и документов, указанных в пункте 9.2.3. настоящего Административного регламента.</w:t>
      </w:r>
    </w:p>
    <w:p w14:paraId="711F3EF5"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23.2.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пп.20.1-20.2 настоящего Административного регламента.</w:t>
      </w:r>
    </w:p>
    <w:p w14:paraId="56BF1E2F"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23.3.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14:paraId="7CF5E18A"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 xml:space="preserve">23.4. </w:t>
      </w:r>
      <w:r w:rsidRPr="00306253">
        <w:rPr>
          <w:rFonts w:ascii="Arial" w:hAnsi="Arial" w:cs="Arial"/>
          <w:sz w:val="20"/>
          <w:szCs w:val="20"/>
        </w:rPr>
        <w:t xml:space="preserve">При отсутствии </w:t>
      </w:r>
      <w:r w:rsidRPr="00306253">
        <w:rPr>
          <w:rFonts w:ascii="Arial" w:eastAsia="SimSun" w:hAnsi="Arial" w:cs="Arial"/>
          <w:sz w:val="20"/>
          <w:szCs w:val="20"/>
        </w:rPr>
        <w:t xml:space="preserve">оснований, указанных в </w:t>
      </w:r>
      <w:proofErr w:type="spellStart"/>
      <w:r w:rsidRPr="00306253">
        <w:rPr>
          <w:rFonts w:ascii="Arial" w:eastAsia="SimSun" w:hAnsi="Arial" w:cs="Arial"/>
          <w:sz w:val="20"/>
          <w:szCs w:val="20"/>
        </w:rPr>
        <w:t>пп</w:t>
      </w:r>
      <w:proofErr w:type="spellEnd"/>
      <w:r w:rsidRPr="00306253">
        <w:rPr>
          <w:rFonts w:ascii="Arial" w:eastAsia="SimSun" w:hAnsi="Arial" w:cs="Arial"/>
          <w:sz w:val="20"/>
          <w:szCs w:val="20"/>
        </w:rPr>
        <w:t xml:space="preserve">.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06253">
        <w:rPr>
          <w:rFonts w:ascii="Arial" w:hAnsi="Arial" w:cs="Arial"/>
          <w:sz w:val="20"/>
          <w:szCs w:val="20"/>
        </w:rPr>
        <w:t>Решения о закрытии разрешения на производство земляных работ по форме согласно Приложению 1 к настоящему Административному регламенту.</w:t>
      </w:r>
    </w:p>
    <w:p w14:paraId="7FDA5D9F"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Подготовленный</w:t>
      </w:r>
      <w:r w:rsidRPr="00306253">
        <w:rPr>
          <w:rFonts w:ascii="Arial" w:eastAsia="SimSun" w:hAnsi="Arial" w:cs="Arial"/>
          <w:sz w:val="20"/>
          <w:szCs w:val="20"/>
        </w:rPr>
        <w:t xml:space="preserve"> специалистом проект </w:t>
      </w:r>
      <w:r w:rsidRPr="00306253">
        <w:rPr>
          <w:rFonts w:ascii="Arial" w:hAnsi="Arial" w:cs="Arial"/>
          <w:sz w:val="20"/>
          <w:szCs w:val="20"/>
        </w:rPr>
        <w:t>Решения о закрытии разрешения на производство земляных работ передается на подписание главе администрации Калачеевского сельского поселения.</w:t>
      </w:r>
    </w:p>
    <w:p w14:paraId="77468B94"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Подписание и направление (выдача) решения Заявителю осуществляются в порядке, установленном пунктом 20.3-20.4 настоящего Административного регламента.</w:t>
      </w:r>
    </w:p>
    <w:p w14:paraId="68659F7B"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14:paraId="1DA40F1F"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 xml:space="preserve">Истребование дополнительных сведений у Заявителя не предусмотрено. </w:t>
      </w:r>
    </w:p>
    <w:p w14:paraId="39E4DF25"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24. Вариант 5. Исправление допущенных опечаток и (или) ошибок в выданных в результате предоставления Муниципальной услуги документах.</w:t>
      </w:r>
    </w:p>
    <w:p w14:paraId="1C5161D7"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SimSun" w:hAnsi="Arial" w:cs="Arial"/>
          <w:sz w:val="20"/>
          <w:szCs w:val="20"/>
        </w:rPr>
        <w:t>24.1. Основанием для и</w:t>
      </w:r>
      <w:r w:rsidRPr="00306253">
        <w:rPr>
          <w:rFonts w:ascii="Arial" w:eastAsia="Calibri" w:hAnsi="Arial" w:cs="Arial"/>
          <w:sz w:val="20"/>
          <w:szCs w:val="20"/>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306253">
        <w:rPr>
          <w:rFonts w:ascii="Arial" w:hAnsi="Arial" w:cs="Arial"/>
          <w:sz w:val="20"/>
          <w:szCs w:val="20"/>
        </w:rPr>
        <w:t>Заявитель может приложить к нему документы, подтверждающие допущенную опечатку и (или) ошибку.</w:t>
      </w:r>
    </w:p>
    <w:p w14:paraId="79232EF2"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lastRenderedPageBreak/>
        <w:t>24.2.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14:paraId="55CD02CF"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24.3.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14:paraId="34F193A5"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24.4. Прием и регистрация Заявления осуществляются в порядке, установленном пунктом 20.1 настоящего Административного регламента в течение одного рабочего дня.</w:t>
      </w:r>
    </w:p>
    <w:p w14:paraId="32B9EF9E"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24.5.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14:paraId="222A4F9A"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24.6.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w:t>
      </w:r>
    </w:p>
    <w:p w14:paraId="4C3C7A32"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14:paraId="4728B34B"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Истребование дополнительных сведений у Заявителя не предусмотрено.</w:t>
      </w:r>
    </w:p>
    <w:p w14:paraId="7F7329FF" w14:textId="77777777" w:rsidR="00306253" w:rsidRPr="00306253" w:rsidRDefault="00306253" w:rsidP="00306253">
      <w:pPr>
        <w:tabs>
          <w:tab w:val="left" w:pos="0"/>
        </w:tabs>
        <w:autoSpaceDE w:val="0"/>
        <w:autoSpaceDN w:val="0"/>
        <w:adjustRightInd w:val="0"/>
        <w:ind w:firstLine="709"/>
        <w:contextualSpacing/>
        <w:rPr>
          <w:rFonts w:ascii="Arial" w:eastAsia="Calibri" w:hAnsi="Arial" w:cs="Arial"/>
          <w:sz w:val="20"/>
          <w:szCs w:val="20"/>
          <w:lang w:eastAsia="en-US"/>
        </w:rPr>
      </w:pPr>
      <w:r w:rsidRPr="00306253">
        <w:rPr>
          <w:rFonts w:ascii="Arial" w:eastAsia="Calibri" w:hAnsi="Arial" w:cs="Arial"/>
          <w:sz w:val="20"/>
          <w:szCs w:val="20"/>
          <w:lang w:eastAsia="en-US"/>
        </w:rPr>
        <w:t>25. Вариант 6. Выдача дубликата документа по результатам предоставления Муниципальной услуги.</w:t>
      </w:r>
    </w:p>
    <w:p w14:paraId="001F0F1B"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SimSun" w:hAnsi="Arial" w:cs="Arial"/>
          <w:sz w:val="20"/>
          <w:szCs w:val="20"/>
        </w:rPr>
        <w:t>25.1. Основанием для и</w:t>
      </w:r>
      <w:r w:rsidRPr="00306253">
        <w:rPr>
          <w:rFonts w:ascii="Arial" w:eastAsia="Calibri" w:hAnsi="Arial" w:cs="Arial"/>
          <w:sz w:val="20"/>
          <w:szCs w:val="20"/>
          <w:lang w:eastAsia="en-US"/>
        </w:rPr>
        <w:t>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w:t>
      </w:r>
    </w:p>
    <w:p w14:paraId="42932ED6"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25.2.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14:paraId="2378B225"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25.3. Основанием для отказа в выдаче дубликата является обращение за его выдачей лица, не являющегося Заявителем.</w:t>
      </w:r>
    </w:p>
    <w:p w14:paraId="6856F49B"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25.4. Прием и регистрация Заявления осуществляются в порядке, установленном пунктом 20.1 настоящего Административного регламента в течение одного рабочего дня.</w:t>
      </w:r>
    </w:p>
    <w:p w14:paraId="6AF2BCDE"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 xml:space="preserve">25.5. Специалист Администрации в срок, не превышающий одного рабочего дня со дня регистрации заявления о выдаче </w:t>
      </w:r>
      <w:proofErr w:type="gramStart"/>
      <w:r w:rsidRPr="00306253">
        <w:rPr>
          <w:rFonts w:ascii="Arial" w:eastAsia="Calibri" w:hAnsi="Arial" w:cs="Arial"/>
          <w:sz w:val="20"/>
          <w:szCs w:val="20"/>
          <w:lang w:eastAsia="en-US"/>
        </w:rPr>
        <w:t>дубликата</w:t>
      </w:r>
      <w:proofErr w:type="gramEnd"/>
      <w:r w:rsidRPr="00306253">
        <w:rPr>
          <w:rFonts w:ascii="Arial" w:eastAsia="Calibri" w:hAnsi="Arial" w:cs="Arial"/>
          <w:sz w:val="20"/>
          <w:szCs w:val="20"/>
          <w:lang w:eastAsia="en-US"/>
        </w:rPr>
        <w:t xml:space="preserve"> готовит соответствующий документ либо оформляет отказ в выдаче дубликата.</w:t>
      </w:r>
    </w:p>
    <w:p w14:paraId="7D447353" w14:textId="77777777" w:rsidR="00306253" w:rsidRPr="00306253" w:rsidRDefault="00306253" w:rsidP="00306253">
      <w:pPr>
        <w:autoSpaceDE w:val="0"/>
        <w:autoSpaceDN w:val="0"/>
        <w:adjustRightInd w:val="0"/>
        <w:ind w:firstLine="709"/>
        <w:rPr>
          <w:rFonts w:ascii="Arial" w:eastAsia="Calibri" w:hAnsi="Arial" w:cs="Arial"/>
          <w:sz w:val="20"/>
          <w:szCs w:val="20"/>
          <w:lang w:eastAsia="en-US"/>
        </w:rPr>
      </w:pPr>
      <w:r w:rsidRPr="00306253">
        <w:rPr>
          <w:rFonts w:ascii="Arial" w:eastAsia="Calibri" w:hAnsi="Arial" w:cs="Arial"/>
          <w:sz w:val="20"/>
          <w:szCs w:val="20"/>
          <w:lang w:eastAsia="en-US"/>
        </w:rPr>
        <w:t>25.6.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w:t>
      </w:r>
    </w:p>
    <w:p w14:paraId="46093FE5" w14:textId="77777777" w:rsidR="00306253" w:rsidRPr="00306253" w:rsidRDefault="00306253" w:rsidP="00306253">
      <w:pPr>
        <w:ind w:firstLine="709"/>
        <w:rPr>
          <w:rFonts w:ascii="Arial" w:eastAsia="SimSun" w:hAnsi="Arial" w:cs="Arial"/>
          <w:sz w:val="20"/>
          <w:szCs w:val="20"/>
        </w:rPr>
      </w:pPr>
      <w:r w:rsidRPr="00306253">
        <w:rPr>
          <w:rFonts w:ascii="Arial" w:eastAsia="SimSun" w:hAnsi="Arial" w:cs="Arial"/>
          <w:sz w:val="20"/>
          <w:szCs w:val="20"/>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14:paraId="6BE5210F" w14:textId="77777777" w:rsidR="00306253" w:rsidRPr="00306253" w:rsidRDefault="00306253" w:rsidP="00306253">
      <w:pPr>
        <w:ind w:firstLine="709"/>
        <w:rPr>
          <w:rFonts w:ascii="Arial" w:hAnsi="Arial" w:cs="Arial"/>
          <w:sz w:val="20"/>
          <w:szCs w:val="20"/>
        </w:rPr>
      </w:pPr>
      <w:r w:rsidRPr="00306253">
        <w:rPr>
          <w:rFonts w:ascii="Arial" w:eastAsia="SimSun" w:hAnsi="Arial" w:cs="Arial"/>
          <w:sz w:val="20"/>
          <w:szCs w:val="20"/>
        </w:rPr>
        <w:t>Истребование дополнительных сведений у Заявителя не предусмотрено.</w:t>
      </w:r>
    </w:p>
    <w:p w14:paraId="503239BB" w14:textId="77777777" w:rsidR="00306253" w:rsidRPr="00306253" w:rsidRDefault="00306253" w:rsidP="00306253">
      <w:pPr>
        <w:autoSpaceDE w:val="0"/>
        <w:autoSpaceDN w:val="0"/>
        <w:adjustRightInd w:val="0"/>
        <w:ind w:firstLine="709"/>
        <w:jc w:val="left"/>
        <w:rPr>
          <w:rFonts w:ascii="Arial" w:eastAsia="Calibri" w:hAnsi="Arial" w:cs="Arial"/>
          <w:sz w:val="20"/>
          <w:szCs w:val="20"/>
          <w:lang w:eastAsia="en-US"/>
        </w:rPr>
      </w:pPr>
      <w:r w:rsidRPr="00306253">
        <w:rPr>
          <w:rFonts w:ascii="Arial" w:eastAsia="Calibri" w:hAnsi="Arial" w:cs="Arial"/>
          <w:sz w:val="20"/>
          <w:szCs w:val="20"/>
          <w:lang w:eastAsia="en-US"/>
        </w:rPr>
        <w:t>26. Порядок оставления запроса Заявителя без рассмотрения.</w:t>
      </w:r>
    </w:p>
    <w:p w14:paraId="31DD8962"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Заявитель вправе обратиться в Администрацию с заявлением об оставлении запроса о предоставлении Муниципальной услуги без рассмотрения.</w:t>
      </w:r>
    </w:p>
    <w:p w14:paraId="1AEC5543"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w:t>
      </w:r>
    </w:p>
    <w:p w14:paraId="778FAAF3"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Срок рассмотрения запроса об оставлении заявления о предоставлении Муниципальной услуги без рассмотрения – 1 рабочий день.</w:t>
      </w:r>
    </w:p>
    <w:p w14:paraId="5D9E34A5"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w:t>
      </w:r>
    </w:p>
    <w:p w14:paraId="19568E43" w14:textId="77777777" w:rsidR="00306253" w:rsidRPr="00306253" w:rsidRDefault="00306253" w:rsidP="00306253">
      <w:pPr>
        <w:autoSpaceDE w:val="0"/>
        <w:autoSpaceDN w:val="0"/>
        <w:adjustRightInd w:val="0"/>
        <w:ind w:firstLine="709"/>
        <w:rPr>
          <w:rFonts w:ascii="Arial" w:hAnsi="Arial" w:cs="Arial"/>
          <w:sz w:val="20"/>
          <w:szCs w:val="20"/>
        </w:rPr>
      </w:pPr>
      <w:r w:rsidRPr="00306253">
        <w:rPr>
          <w:rFonts w:ascii="Arial" w:hAnsi="Arial" w:cs="Arial"/>
          <w:sz w:val="20"/>
          <w:szCs w:val="20"/>
        </w:rPr>
        <w:t>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w:t>
      </w:r>
    </w:p>
    <w:p w14:paraId="289C5E88" w14:textId="77777777" w:rsidR="00306253" w:rsidRPr="00306253" w:rsidRDefault="00306253" w:rsidP="00306253">
      <w:pPr>
        <w:tabs>
          <w:tab w:val="left" w:pos="0"/>
        </w:tabs>
        <w:jc w:val="center"/>
        <w:rPr>
          <w:rFonts w:ascii="Arial" w:hAnsi="Arial" w:cs="Arial"/>
          <w:bCs/>
          <w:spacing w:val="7"/>
          <w:sz w:val="20"/>
          <w:szCs w:val="20"/>
          <w:lang w:eastAsia="en-US"/>
        </w:rPr>
      </w:pPr>
      <w:bookmarkStart w:id="2" w:name="bookmark2"/>
      <w:r w:rsidRPr="00306253">
        <w:rPr>
          <w:rFonts w:ascii="Arial" w:hAnsi="Arial" w:cs="Arial"/>
          <w:bCs/>
          <w:spacing w:val="7"/>
          <w:sz w:val="20"/>
          <w:szCs w:val="20"/>
          <w:lang w:val="en-US" w:eastAsia="en-US"/>
        </w:rPr>
        <w:t>IV</w:t>
      </w:r>
      <w:r w:rsidRPr="00306253">
        <w:rPr>
          <w:rFonts w:ascii="Arial" w:hAnsi="Arial" w:cs="Arial"/>
          <w:bCs/>
          <w:spacing w:val="7"/>
          <w:sz w:val="20"/>
          <w:szCs w:val="20"/>
          <w:lang w:eastAsia="en-US"/>
        </w:rPr>
        <w:t>. Порядок и формы контроля за исполнением административного регламента</w:t>
      </w:r>
      <w:bookmarkEnd w:id="2"/>
    </w:p>
    <w:p w14:paraId="11E3581B" w14:textId="77777777" w:rsidR="00306253" w:rsidRPr="00306253" w:rsidRDefault="00306253" w:rsidP="00306253">
      <w:pPr>
        <w:tabs>
          <w:tab w:val="left" w:pos="1134"/>
          <w:tab w:val="left" w:pos="1276"/>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27. Порядок осуществления текущего контроля за соблюдением и исполнением ответственными должностными лицами Администрации</w:t>
      </w:r>
      <w:r w:rsidRPr="00306253">
        <w:rPr>
          <w:rFonts w:ascii="Arial" w:hAnsi="Arial" w:cs="Arial"/>
          <w:spacing w:val="7"/>
          <w:sz w:val="20"/>
          <w:szCs w:val="20"/>
          <w:lang w:eastAsia="en-US"/>
        </w:rPr>
        <w:t xml:space="preserve"> </w:t>
      </w:r>
      <w:r w:rsidRPr="00306253">
        <w:rPr>
          <w:rFonts w:ascii="Arial" w:hAnsi="Arial" w:cs="Arial"/>
          <w:iCs/>
          <w:spacing w:val="1"/>
          <w:sz w:val="20"/>
          <w:szCs w:val="20"/>
          <w:lang w:eastAsia="en-US"/>
        </w:rPr>
        <w:t xml:space="preserve">положений административного </w:t>
      </w:r>
      <w:r w:rsidRPr="00306253">
        <w:rPr>
          <w:rFonts w:ascii="Arial" w:hAnsi="Arial" w:cs="Arial"/>
          <w:iCs/>
          <w:spacing w:val="1"/>
          <w:sz w:val="20"/>
          <w:szCs w:val="20"/>
          <w:lang w:eastAsia="en-US"/>
        </w:rPr>
        <w:lastRenderedPageBreak/>
        <w:t>регламента и иных нормативных правовых актов</w:t>
      </w:r>
      <w:r w:rsidRPr="00306253">
        <w:rPr>
          <w:rFonts w:ascii="Arial" w:hAnsi="Arial" w:cs="Arial"/>
          <w:spacing w:val="7"/>
          <w:sz w:val="20"/>
          <w:szCs w:val="20"/>
          <w:lang w:eastAsia="en-US"/>
        </w:rPr>
        <w:t xml:space="preserve">, </w:t>
      </w:r>
      <w:r w:rsidRPr="00306253">
        <w:rPr>
          <w:rFonts w:ascii="Arial" w:hAnsi="Arial" w:cs="Arial"/>
          <w:iCs/>
          <w:spacing w:val="1"/>
          <w:sz w:val="20"/>
          <w:szCs w:val="20"/>
          <w:lang w:eastAsia="en-US"/>
        </w:rPr>
        <w:t>устанавливающих требования к предоставлению Муниципальной услуги.</w:t>
      </w:r>
    </w:p>
    <w:p w14:paraId="59B7CF56" w14:textId="77777777" w:rsidR="00306253" w:rsidRPr="00306253" w:rsidRDefault="00306253" w:rsidP="00306253">
      <w:pPr>
        <w:tabs>
          <w:tab w:val="left" w:pos="1276"/>
          <w:tab w:val="left" w:pos="1419"/>
        </w:tabs>
        <w:ind w:firstLine="709"/>
        <w:rPr>
          <w:rFonts w:ascii="Arial" w:hAnsi="Arial" w:cs="Arial"/>
          <w:spacing w:val="7"/>
          <w:sz w:val="20"/>
          <w:szCs w:val="20"/>
          <w:lang w:eastAsia="en-US"/>
        </w:rPr>
      </w:pPr>
      <w:r w:rsidRPr="00306253">
        <w:rPr>
          <w:rFonts w:ascii="Arial" w:hAnsi="Arial" w:cs="Arial"/>
          <w:spacing w:val="7"/>
          <w:sz w:val="20"/>
          <w:szCs w:val="20"/>
          <w:lang w:eastAsia="en-US"/>
        </w:rPr>
        <w:t>27.1.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14:paraId="7B99F3AD" w14:textId="77777777" w:rsidR="00306253" w:rsidRPr="00306253" w:rsidRDefault="00306253" w:rsidP="00306253">
      <w:pPr>
        <w:tabs>
          <w:tab w:val="left" w:pos="1276"/>
          <w:tab w:val="left" w:pos="1414"/>
        </w:tabs>
        <w:ind w:firstLine="709"/>
        <w:rPr>
          <w:rFonts w:ascii="Arial" w:hAnsi="Arial" w:cs="Arial"/>
          <w:spacing w:val="7"/>
          <w:sz w:val="20"/>
          <w:szCs w:val="20"/>
          <w:lang w:eastAsia="en-US"/>
        </w:rPr>
      </w:pPr>
      <w:r w:rsidRPr="00306253">
        <w:rPr>
          <w:rFonts w:ascii="Arial" w:hAnsi="Arial" w:cs="Arial"/>
          <w:spacing w:val="7"/>
          <w:sz w:val="20"/>
          <w:szCs w:val="20"/>
          <w:lang w:eastAsia="en-US"/>
        </w:rPr>
        <w:t>27.2.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14:paraId="5C262117" w14:textId="77777777" w:rsidR="00306253" w:rsidRPr="00306253" w:rsidRDefault="00306253" w:rsidP="00306253">
      <w:pPr>
        <w:tabs>
          <w:tab w:val="left" w:pos="1276"/>
          <w:tab w:val="left" w:pos="1408"/>
        </w:tabs>
        <w:ind w:firstLine="709"/>
        <w:rPr>
          <w:rFonts w:ascii="Arial" w:hAnsi="Arial" w:cs="Arial"/>
          <w:spacing w:val="7"/>
          <w:sz w:val="20"/>
          <w:szCs w:val="20"/>
          <w:lang w:eastAsia="en-US"/>
        </w:rPr>
      </w:pPr>
      <w:r w:rsidRPr="00306253">
        <w:rPr>
          <w:rFonts w:ascii="Arial" w:hAnsi="Arial" w:cs="Arial"/>
          <w:spacing w:val="7"/>
          <w:sz w:val="20"/>
          <w:szCs w:val="20"/>
          <w:lang w:eastAsia="en-US"/>
        </w:rPr>
        <w:t>27.3.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14:paraId="3DD06944" w14:textId="77777777" w:rsidR="00306253" w:rsidRPr="00306253" w:rsidRDefault="00306253" w:rsidP="00306253">
      <w:pPr>
        <w:tabs>
          <w:tab w:val="left" w:pos="1134"/>
        </w:tabs>
        <w:ind w:firstLine="709"/>
        <w:rPr>
          <w:rFonts w:ascii="Arial" w:hAnsi="Arial" w:cs="Arial"/>
          <w:iCs/>
          <w:spacing w:val="1"/>
          <w:sz w:val="20"/>
          <w:szCs w:val="20"/>
          <w:lang w:eastAsia="en-US"/>
        </w:rPr>
      </w:pPr>
      <w:r w:rsidRPr="00306253">
        <w:rPr>
          <w:rFonts w:ascii="Arial" w:hAnsi="Arial" w:cs="Arial"/>
          <w:iCs/>
          <w:spacing w:val="1"/>
          <w:sz w:val="20"/>
          <w:szCs w:val="20"/>
          <w:lang w:eastAsia="en-US"/>
        </w:rPr>
        <w:t>28. Порядок и периодичность осуществления плановых и внеплановых проверок полноты и качества предоставления Муниципальной услуги</w:t>
      </w:r>
    </w:p>
    <w:p w14:paraId="7F631D7B" w14:textId="77777777" w:rsidR="00306253" w:rsidRPr="00306253" w:rsidRDefault="00306253" w:rsidP="00306253">
      <w:pPr>
        <w:tabs>
          <w:tab w:val="left" w:pos="1134"/>
          <w:tab w:val="left" w:pos="1276"/>
        </w:tabs>
        <w:ind w:firstLine="709"/>
        <w:rPr>
          <w:rFonts w:ascii="Arial" w:hAnsi="Arial" w:cs="Arial"/>
          <w:spacing w:val="7"/>
          <w:sz w:val="20"/>
          <w:szCs w:val="20"/>
          <w:lang w:eastAsia="en-US"/>
        </w:rPr>
      </w:pPr>
      <w:r w:rsidRPr="00306253">
        <w:rPr>
          <w:rFonts w:ascii="Arial" w:hAnsi="Arial" w:cs="Arial"/>
          <w:spacing w:val="7"/>
          <w:sz w:val="20"/>
          <w:szCs w:val="20"/>
          <w:lang w:eastAsia="en-US"/>
        </w:rPr>
        <w:t>28.1.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14:paraId="186EF857" w14:textId="77777777" w:rsidR="00306253" w:rsidRPr="00306253" w:rsidRDefault="00306253" w:rsidP="00306253">
      <w:pPr>
        <w:tabs>
          <w:tab w:val="left" w:pos="1134"/>
          <w:tab w:val="left" w:pos="1452"/>
        </w:tabs>
        <w:ind w:firstLine="709"/>
        <w:rPr>
          <w:rFonts w:ascii="Arial" w:hAnsi="Arial" w:cs="Arial"/>
          <w:spacing w:val="7"/>
          <w:sz w:val="20"/>
          <w:szCs w:val="20"/>
          <w:lang w:eastAsia="en-US"/>
        </w:rPr>
      </w:pPr>
      <w:r w:rsidRPr="00306253">
        <w:rPr>
          <w:rFonts w:ascii="Arial" w:hAnsi="Arial" w:cs="Arial"/>
          <w:spacing w:val="7"/>
          <w:sz w:val="20"/>
          <w:szCs w:val="20"/>
          <w:lang w:eastAsia="en-US"/>
        </w:rPr>
        <w:t>28.2. При плановой проверке полноты и качества предоставления Муниципальной услуги контролю подлежат:</w:t>
      </w:r>
    </w:p>
    <w:p w14:paraId="7439D06F" w14:textId="77777777" w:rsidR="00306253" w:rsidRPr="00306253" w:rsidRDefault="00306253" w:rsidP="00306253">
      <w:pPr>
        <w:tabs>
          <w:tab w:val="left" w:pos="964"/>
          <w:tab w:val="left" w:pos="1134"/>
        </w:tabs>
        <w:ind w:firstLine="709"/>
        <w:rPr>
          <w:rFonts w:ascii="Arial" w:hAnsi="Arial" w:cs="Arial"/>
          <w:spacing w:val="7"/>
          <w:sz w:val="20"/>
          <w:szCs w:val="20"/>
          <w:lang w:eastAsia="en-US"/>
        </w:rPr>
      </w:pPr>
      <w:r w:rsidRPr="00306253">
        <w:rPr>
          <w:rFonts w:ascii="Arial" w:hAnsi="Arial" w:cs="Arial"/>
          <w:spacing w:val="7"/>
          <w:sz w:val="20"/>
          <w:szCs w:val="20"/>
          <w:lang w:eastAsia="en-US"/>
        </w:rPr>
        <w:t>а) соблюдение сроков предоставления Муниципальной услуги;</w:t>
      </w:r>
    </w:p>
    <w:p w14:paraId="68FE2051" w14:textId="77777777" w:rsidR="00306253" w:rsidRPr="00306253" w:rsidRDefault="00306253" w:rsidP="00306253">
      <w:pPr>
        <w:tabs>
          <w:tab w:val="left" w:pos="851"/>
          <w:tab w:val="left" w:pos="981"/>
        </w:tabs>
        <w:ind w:firstLine="709"/>
        <w:rPr>
          <w:rFonts w:ascii="Arial" w:hAnsi="Arial" w:cs="Arial"/>
          <w:spacing w:val="7"/>
          <w:sz w:val="20"/>
          <w:szCs w:val="20"/>
          <w:lang w:eastAsia="en-US"/>
        </w:rPr>
      </w:pPr>
      <w:r w:rsidRPr="00306253">
        <w:rPr>
          <w:rFonts w:ascii="Arial" w:hAnsi="Arial" w:cs="Arial"/>
          <w:spacing w:val="7"/>
          <w:sz w:val="20"/>
          <w:szCs w:val="20"/>
          <w:lang w:eastAsia="en-US"/>
        </w:rPr>
        <w:t>б) соблюдение положений настоящего Административного регламента;</w:t>
      </w:r>
    </w:p>
    <w:p w14:paraId="782AB623" w14:textId="77777777" w:rsidR="00306253" w:rsidRPr="00306253" w:rsidRDefault="00306253" w:rsidP="00306253">
      <w:pPr>
        <w:tabs>
          <w:tab w:val="left" w:pos="987"/>
          <w:tab w:val="left" w:pos="1134"/>
        </w:tabs>
        <w:ind w:firstLine="709"/>
        <w:rPr>
          <w:rFonts w:ascii="Arial" w:hAnsi="Arial" w:cs="Arial"/>
          <w:spacing w:val="7"/>
          <w:sz w:val="20"/>
          <w:szCs w:val="20"/>
          <w:lang w:eastAsia="en-US"/>
        </w:rPr>
      </w:pPr>
      <w:r w:rsidRPr="00306253">
        <w:rPr>
          <w:rFonts w:ascii="Arial" w:hAnsi="Arial" w:cs="Arial"/>
          <w:spacing w:val="7"/>
          <w:sz w:val="20"/>
          <w:szCs w:val="20"/>
          <w:lang w:eastAsia="en-US"/>
        </w:rPr>
        <w:t>в) правильность и обоснованность принятого решения об отказе в предоставлении Муниципальной услуги.</w:t>
      </w:r>
    </w:p>
    <w:p w14:paraId="199A6071" w14:textId="77777777" w:rsidR="00306253" w:rsidRPr="00306253" w:rsidRDefault="00306253" w:rsidP="00306253">
      <w:pPr>
        <w:tabs>
          <w:tab w:val="left" w:pos="1463"/>
        </w:tabs>
        <w:ind w:firstLine="709"/>
        <w:rPr>
          <w:rFonts w:ascii="Arial" w:hAnsi="Arial" w:cs="Arial"/>
          <w:spacing w:val="7"/>
          <w:sz w:val="20"/>
          <w:szCs w:val="20"/>
          <w:lang w:eastAsia="en-US"/>
        </w:rPr>
      </w:pPr>
      <w:r w:rsidRPr="00306253">
        <w:rPr>
          <w:rFonts w:ascii="Arial" w:hAnsi="Arial" w:cs="Arial"/>
          <w:spacing w:val="7"/>
          <w:sz w:val="20"/>
          <w:szCs w:val="20"/>
          <w:lang w:eastAsia="en-US"/>
        </w:rPr>
        <w:t>28.3. Основанием для проведения внеплановых проверок являются:</w:t>
      </w:r>
    </w:p>
    <w:p w14:paraId="52728F1D" w14:textId="77777777" w:rsidR="00306253" w:rsidRPr="00306253" w:rsidRDefault="00306253" w:rsidP="00306253">
      <w:pPr>
        <w:tabs>
          <w:tab w:val="left" w:pos="1057"/>
        </w:tabs>
        <w:ind w:firstLine="709"/>
        <w:rPr>
          <w:rFonts w:ascii="Arial" w:hAnsi="Arial" w:cs="Arial"/>
          <w:spacing w:val="7"/>
          <w:sz w:val="20"/>
          <w:szCs w:val="20"/>
          <w:lang w:eastAsia="en-US"/>
        </w:rPr>
      </w:pPr>
      <w:r w:rsidRPr="00306253">
        <w:rPr>
          <w:rFonts w:ascii="Arial" w:hAnsi="Arial" w:cs="Arial"/>
          <w:spacing w:val="7"/>
          <w:sz w:val="20"/>
          <w:szCs w:val="20"/>
          <w:lang w:eastAsia="en-US"/>
        </w:rPr>
        <w:t>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Калачеевского сельского поселения Калачеевского муниципального района Воронежской области;</w:t>
      </w:r>
    </w:p>
    <w:p w14:paraId="0FE930FE" w14:textId="77777777" w:rsidR="00306253" w:rsidRPr="00306253" w:rsidRDefault="00306253" w:rsidP="00306253">
      <w:pPr>
        <w:tabs>
          <w:tab w:val="left" w:pos="993"/>
        </w:tabs>
        <w:ind w:firstLine="709"/>
        <w:rPr>
          <w:rFonts w:ascii="Arial" w:hAnsi="Arial" w:cs="Arial"/>
          <w:spacing w:val="7"/>
          <w:sz w:val="20"/>
          <w:szCs w:val="20"/>
          <w:lang w:eastAsia="en-US"/>
        </w:rPr>
      </w:pPr>
      <w:r w:rsidRPr="00306253">
        <w:rPr>
          <w:rFonts w:ascii="Arial" w:hAnsi="Arial" w:cs="Arial"/>
          <w:spacing w:val="7"/>
          <w:sz w:val="20"/>
          <w:szCs w:val="20"/>
          <w:lang w:eastAsia="en-US"/>
        </w:rPr>
        <w:t>б) обращения граждан и юридических лиц в связи с нарушением законодательства, в том числе качества предоставления Муниципальной услуги.</w:t>
      </w:r>
    </w:p>
    <w:p w14:paraId="00093181" w14:textId="77777777" w:rsidR="00306253" w:rsidRPr="00306253" w:rsidRDefault="00306253" w:rsidP="00306253">
      <w:pPr>
        <w:tabs>
          <w:tab w:val="left" w:pos="0"/>
          <w:tab w:val="left" w:pos="1134"/>
        </w:tabs>
        <w:ind w:firstLine="709"/>
        <w:rPr>
          <w:rFonts w:ascii="Arial" w:hAnsi="Arial" w:cs="Arial"/>
          <w:bCs/>
          <w:spacing w:val="7"/>
          <w:sz w:val="20"/>
          <w:szCs w:val="20"/>
          <w:lang w:eastAsia="en-US"/>
        </w:rPr>
      </w:pPr>
      <w:r w:rsidRPr="00306253">
        <w:rPr>
          <w:rFonts w:ascii="Arial" w:hAnsi="Arial" w:cs="Arial"/>
          <w:bCs/>
          <w:spacing w:val="7"/>
          <w:sz w:val="20"/>
          <w:szCs w:val="20"/>
          <w:lang w:eastAsia="en-US"/>
        </w:rPr>
        <w:t>29.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14:paraId="7BBCE24C" w14:textId="77777777" w:rsidR="00306253" w:rsidRPr="00306253" w:rsidRDefault="00306253" w:rsidP="00306253">
      <w:pPr>
        <w:tabs>
          <w:tab w:val="left" w:pos="0"/>
          <w:tab w:val="left" w:pos="1134"/>
          <w:tab w:val="left" w:pos="1463"/>
        </w:tabs>
        <w:ind w:firstLine="709"/>
        <w:rPr>
          <w:rFonts w:ascii="Arial" w:hAnsi="Arial" w:cs="Arial"/>
          <w:spacing w:val="7"/>
          <w:sz w:val="20"/>
          <w:szCs w:val="20"/>
          <w:lang w:eastAsia="en-US"/>
        </w:rPr>
      </w:pPr>
      <w:r w:rsidRPr="00306253">
        <w:rPr>
          <w:rFonts w:ascii="Arial" w:hAnsi="Arial" w:cs="Arial"/>
          <w:spacing w:val="7"/>
          <w:sz w:val="20"/>
          <w:szCs w:val="20"/>
          <w:lang w:eastAsia="en-US"/>
        </w:rPr>
        <w:t>29.1.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Калачеевского сельского поселения Калачеевского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14:paraId="184285E8" w14:textId="77777777" w:rsidR="00306253" w:rsidRPr="00306253" w:rsidRDefault="00306253" w:rsidP="00306253">
      <w:pPr>
        <w:tabs>
          <w:tab w:val="left" w:pos="0"/>
          <w:tab w:val="left" w:pos="1134"/>
          <w:tab w:val="left" w:pos="1463"/>
        </w:tabs>
        <w:ind w:firstLine="709"/>
        <w:rPr>
          <w:rFonts w:ascii="Arial" w:hAnsi="Arial" w:cs="Arial"/>
          <w:spacing w:val="7"/>
          <w:sz w:val="20"/>
          <w:szCs w:val="20"/>
          <w:lang w:eastAsia="en-US"/>
        </w:rPr>
      </w:pPr>
      <w:r w:rsidRPr="00306253">
        <w:rPr>
          <w:rFonts w:ascii="Arial" w:hAnsi="Arial" w:cs="Arial"/>
          <w:spacing w:val="7"/>
          <w:sz w:val="20"/>
          <w:szCs w:val="20"/>
          <w:lang w:eastAsia="en-US"/>
        </w:rPr>
        <w:t>29.2.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14:paraId="4B17E5FB" w14:textId="77777777" w:rsidR="00306253" w:rsidRPr="00306253" w:rsidRDefault="00306253" w:rsidP="00306253">
      <w:pPr>
        <w:autoSpaceDE w:val="0"/>
        <w:autoSpaceDN w:val="0"/>
        <w:adjustRightInd w:val="0"/>
        <w:ind w:firstLine="709"/>
        <w:rPr>
          <w:rFonts w:ascii="Arial" w:eastAsia="Calibri" w:hAnsi="Arial" w:cs="Arial"/>
          <w:sz w:val="20"/>
          <w:szCs w:val="20"/>
        </w:rPr>
      </w:pPr>
      <w:r w:rsidRPr="00306253">
        <w:rPr>
          <w:rFonts w:ascii="Arial" w:eastAsia="Calibri" w:hAnsi="Arial" w:cs="Arial"/>
          <w:sz w:val="20"/>
          <w:szCs w:val="20"/>
        </w:rPr>
        <w:t>30.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14:paraId="6EDE99B5" w14:textId="77777777" w:rsidR="00306253" w:rsidRPr="00306253" w:rsidRDefault="00306253" w:rsidP="00306253">
      <w:pPr>
        <w:tabs>
          <w:tab w:val="left" w:pos="1276"/>
        </w:tabs>
        <w:ind w:firstLine="709"/>
        <w:rPr>
          <w:rFonts w:ascii="Arial" w:hAnsi="Arial" w:cs="Arial"/>
          <w:spacing w:val="7"/>
          <w:sz w:val="20"/>
          <w:szCs w:val="20"/>
          <w:lang w:eastAsia="en-US"/>
        </w:rPr>
      </w:pPr>
      <w:r w:rsidRPr="00306253">
        <w:rPr>
          <w:rFonts w:ascii="Arial" w:hAnsi="Arial" w:cs="Arial"/>
          <w:spacing w:val="7"/>
          <w:sz w:val="20"/>
          <w:szCs w:val="20"/>
          <w:lang w:eastAsia="en-US"/>
        </w:rPr>
        <w:t>Требованиями к порядку и формам текущего контроля за предоставлением Муниципальной услуги являются независимость, тщательность.</w:t>
      </w:r>
    </w:p>
    <w:p w14:paraId="6CBBB88D" w14:textId="77777777" w:rsidR="00306253" w:rsidRPr="00306253" w:rsidRDefault="00306253" w:rsidP="00306253">
      <w:pPr>
        <w:tabs>
          <w:tab w:val="left" w:pos="1276"/>
          <w:tab w:val="left" w:pos="1495"/>
        </w:tabs>
        <w:ind w:firstLine="709"/>
        <w:rPr>
          <w:rFonts w:ascii="Arial" w:hAnsi="Arial" w:cs="Arial"/>
          <w:spacing w:val="7"/>
          <w:sz w:val="20"/>
          <w:szCs w:val="20"/>
          <w:lang w:eastAsia="en-US"/>
        </w:rPr>
      </w:pPr>
      <w:r w:rsidRPr="00306253">
        <w:rPr>
          <w:rFonts w:ascii="Arial" w:hAnsi="Arial" w:cs="Arial"/>
          <w:spacing w:val="7"/>
          <w:sz w:val="20"/>
          <w:szCs w:val="20"/>
          <w:lang w:eastAsia="en-US"/>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14:paraId="78A3E68A" w14:textId="77777777" w:rsidR="00306253" w:rsidRPr="00306253" w:rsidRDefault="00306253" w:rsidP="00306253">
      <w:pPr>
        <w:tabs>
          <w:tab w:val="left" w:pos="1477"/>
        </w:tabs>
        <w:ind w:firstLine="709"/>
        <w:rPr>
          <w:rFonts w:ascii="Arial" w:hAnsi="Arial" w:cs="Arial"/>
          <w:spacing w:val="7"/>
          <w:sz w:val="20"/>
          <w:szCs w:val="20"/>
          <w:lang w:eastAsia="en-US"/>
        </w:rPr>
      </w:pPr>
      <w:r w:rsidRPr="00306253">
        <w:rPr>
          <w:rFonts w:ascii="Arial" w:hAnsi="Arial" w:cs="Arial"/>
          <w:spacing w:val="7"/>
          <w:sz w:val="20"/>
          <w:szCs w:val="20"/>
          <w:lang w:eastAsia="en-US"/>
        </w:rPr>
        <w:lastRenderedPageBreak/>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14:paraId="42D03CEF" w14:textId="77777777" w:rsidR="00306253" w:rsidRPr="00306253" w:rsidRDefault="00306253" w:rsidP="00306253">
      <w:pPr>
        <w:tabs>
          <w:tab w:val="left" w:pos="1477"/>
        </w:tabs>
        <w:ind w:firstLine="709"/>
        <w:rPr>
          <w:rFonts w:ascii="Arial" w:hAnsi="Arial" w:cs="Arial"/>
          <w:spacing w:val="7"/>
          <w:sz w:val="20"/>
          <w:szCs w:val="20"/>
          <w:lang w:eastAsia="en-US"/>
        </w:rPr>
      </w:pPr>
      <w:r w:rsidRPr="00306253">
        <w:rPr>
          <w:rFonts w:ascii="Arial" w:hAnsi="Arial" w:cs="Arial"/>
          <w:spacing w:val="7"/>
          <w:sz w:val="20"/>
          <w:szCs w:val="20"/>
          <w:lang w:eastAsia="en-US"/>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14:paraId="49BE7FF4" w14:textId="77777777" w:rsidR="00306253" w:rsidRPr="00306253" w:rsidRDefault="00306253" w:rsidP="00306253">
      <w:pPr>
        <w:tabs>
          <w:tab w:val="left" w:pos="1489"/>
        </w:tabs>
        <w:ind w:firstLine="709"/>
        <w:rPr>
          <w:rFonts w:ascii="Arial" w:hAnsi="Arial" w:cs="Arial"/>
          <w:spacing w:val="7"/>
          <w:sz w:val="20"/>
          <w:szCs w:val="20"/>
          <w:lang w:eastAsia="en-US"/>
        </w:rPr>
      </w:pPr>
      <w:r w:rsidRPr="00306253">
        <w:rPr>
          <w:rFonts w:ascii="Arial" w:hAnsi="Arial" w:cs="Arial"/>
          <w:spacing w:val="7"/>
          <w:sz w:val="20"/>
          <w:szCs w:val="20"/>
          <w:lang w:eastAsia="en-US"/>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непредоставление или предоставление с нарушением срока, установленного настоящим Административным регламентом.</w:t>
      </w:r>
    </w:p>
    <w:p w14:paraId="2C3F9965" w14:textId="77777777" w:rsidR="00306253" w:rsidRPr="00306253" w:rsidRDefault="00306253" w:rsidP="00306253">
      <w:pPr>
        <w:tabs>
          <w:tab w:val="left" w:pos="1443"/>
        </w:tabs>
        <w:ind w:firstLine="709"/>
        <w:rPr>
          <w:rFonts w:ascii="Arial" w:hAnsi="Arial" w:cs="Arial"/>
          <w:spacing w:val="7"/>
          <w:sz w:val="20"/>
          <w:szCs w:val="20"/>
          <w:lang w:eastAsia="en-US"/>
        </w:rPr>
      </w:pPr>
      <w:r w:rsidRPr="00306253">
        <w:rPr>
          <w:rFonts w:ascii="Arial" w:hAnsi="Arial" w:cs="Arial"/>
          <w:spacing w:val="7"/>
          <w:sz w:val="20"/>
          <w:szCs w:val="20"/>
          <w:lang w:eastAsia="en-US"/>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06253">
        <w:rPr>
          <w:rFonts w:ascii="Arial" w:hAnsi="Arial" w:cs="Arial"/>
          <w:spacing w:val="10"/>
          <w:sz w:val="20"/>
          <w:szCs w:val="20"/>
          <w:lang w:eastAsia="en-US"/>
        </w:rPr>
        <w:t xml:space="preserve">порядка предоставления Муниципальной услуги, а также жалобы и заявления на действия </w:t>
      </w:r>
      <w:r w:rsidRPr="00306253">
        <w:rPr>
          <w:rFonts w:ascii="Arial" w:hAnsi="Arial" w:cs="Arial"/>
          <w:spacing w:val="7"/>
          <w:sz w:val="20"/>
          <w:szCs w:val="20"/>
          <w:lang w:eastAsia="en-US"/>
        </w:rPr>
        <w:t>(бездействие) должностных лиц Администрации и принятые ими решения, связанные с предоставлением Муниципальной услуги.</w:t>
      </w:r>
    </w:p>
    <w:p w14:paraId="1EEC84CC" w14:textId="77777777" w:rsidR="00306253" w:rsidRPr="00306253" w:rsidRDefault="00306253" w:rsidP="00306253">
      <w:pPr>
        <w:tabs>
          <w:tab w:val="left" w:pos="1443"/>
        </w:tabs>
        <w:ind w:firstLine="709"/>
        <w:rPr>
          <w:rFonts w:ascii="Arial" w:hAnsi="Arial" w:cs="Arial"/>
          <w:spacing w:val="7"/>
          <w:sz w:val="20"/>
          <w:szCs w:val="20"/>
          <w:lang w:eastAsia="en-US"/>
        </w:rPr>
      </w:pPr>
      <w:r w:rsidRPr="00306253">
        <w:rPr>
          <w:rFonts w:ascii="Arial" w:hAnsi="Arial" w:cs="Arial"/>
          <w:spacing w:val="7"/>
          <w:sz w:val="20"/>
          <w:szCs w:val="20"/>
          <w:lang w:eastAsia="en-US"/>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14:paraId="72AF3610"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 xml:space="preserve">Раздел V. </w:t>
      </w:r>
      <w:r w:rsidRPr="00306253">
        <w:rPr>
          <w:rFonts w:ascii="Arial" w:hAnsi="Arial" w:cs="Arial"/>
          <w:bCs/>
          <w:sz w:val="20"/>
          <w:szCs w:val="20"/>
        </w:rPr>
        <w:t>Досудебный (внесудебный) порядок обжалования решений</w:t>
      </w:r>
      <w:r w:rsidRPr="00306253">
        <w:rPr>
          <w:rFonts w:ascii="Arial" w:hAnsi="Arial" w:cs="Arial"/>
          <w:sz w:val="20"/>
          <w:szCs w:val="20"/>
        </w:rPr>
        <w:t xml:space="preserve"> </w:t>
      </w:r>
      <w:r w:rsidRPr="00306253">
        <w:rPr>
          <w:rFonts w:ascii="Arial" w:hAnsi="Arial" w:cs="Arial"/>
          <w:bCs/>
          <w:sz w:val="20"/>
          <w:szCs w:val="20"/>
        </w:rPr>
        <w:t>и действий (бездействия) органа, предоставляющего</w:t>
      </w:r>
      <w:r w:rsidRPr="00306253">
        <w:rPr>
          <w:rFonts w:ascii="Arial" w:hAnsi="Arial" w:cs="Arial"/>
          <w:sz w:val="20"/>
          <w:szCs w:val="20"/>
        </w:rPr>
        <w:t xml:space="preserve"> </w:t>
      </w:r>
      <w:r w:rsidRPr="00306253">
        <w:rPr>
          <w:rFonts w:ascii="Arial" w:hAnsi="Arial" w:cs="Arial"/>
          <w:bCs/>
          <w:sz w:val="20"/>
          <w:szCs w:val="20"/>
        </w:rPr>
        <w:t>муниципальную услугу, МФЦ, организаций, указанных в части</w:t>
      </w:r>
      <w:r w:rsidRPr="00306253">
        <w:rPr>
          <w:rFonts w:ascii="Arial" w:hAnsi="Arial" w:cs="Arial"/>
          <w:sz w:val="20"/>
          <w:szCs w:val="20"/>
        </w:rPr>
        <w:t xml:space="preserve"> </w:t>
      </w:r>
      <w:r w:rsidRPr="00306253">
        <w:rPr>
          <w:rFonts w:ascii="Arial" w:hAnsi="Arial" w:cs="Arial"/>
          <w:bCs/>
          <w:sz w:val="20"/>
          <w:szCs w:val="20"/>
        </w:rPr>
        <w:t>1.1 статьи 16 федерального закона от 27.07.2010 № 210-ФЗ,</w:t>
      </w:r>
      <w:r w:rsidRPr="00306253">
        <w:rPr>
          <w:rFonts w:ascii="Arial" w:hAnsi="Arial" w:cs="Arial"/>
          <w:sz w:val="20"/>
          <w:szCs w:val="20"/>
        </w:rPr>
        <w:t xml:space="preserve"> </w:t>
      </w:r>
      <w:r w:rsidRPr="00306253">
        <w:rPr>
          <w:rFonts w:ascii="Arial" w:hAnsi="Arial" w:cs="Arial"/>
          <w:bCs/>
          <w:sz w:val="20"/>
          <w:szCs w:val="20"/>
        </w:rPr>
        <w:t>а также их должностных лиц, муниципальных служащих,</w:t>
      </w:r>
      <w:r w:rsidRPr="00306253">
        <w:rPr>
          <w:rFonts w:ascii="Arial" w:hAnsi="Arial" w:cs="Arial"/>
          <w:sz w:val="20"/>
          <w:szCs w:val="20"/>
        </w:rPr>
        <w:t xml:space="preserve"> </w:t>
      </w:r>
      <w:r w:rsidRPr="00306253">
        <w:rPr>
          <w:rFonts w:ascii="Arial" w:hAnsi="Arial" w:cs="Arial"/>
          <w:bCs/>
          <w:sz w:val="20"/>
          <w:szCs w:val="20"/>
        </w:rPr>
        <w:t>работников</w:t>
      </w:r>
      <w:r w:rsidRPr="00306253">
        <w:rPr>
          <w:rFonts w:ascii="Arial" w:hAnsi="Arial" w:cs="Arial"/>
          <w:sz w:val="20"/>
          <w:szCs w:val="20"/>
        </w:rPr>
        <w:t xml:space="preserve"> </w:t>
      </w:r>
    </w:p>
    <w:p w14:paraId="46B9E73E"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 31.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w:t>
      </w:r>
    </w:p>
    <w:p w14:paraId="64E910DC"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32. Заявитель может обратиться с жалобой в том числе в следующих случаях:</w:t>
      </w:r>
    </w:p>
    <w:p w14:paraId="5C38B1DE"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нарушение срока регистрации запроса о предоставлении муниципальной услуги, комплексного запроса;</w:t>
      </w:r>
    </w:p>
    <w:p w14:paraId="060C8BB6"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14:paraId="2A587479"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w:t>
      </w:r>
    </w:p>
    <w:p w14:paraId="1E791802"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w:t>
      </w:r>
    </w:p>
    <w:p w14:paraId="269AB43C"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14:paraId="18011B6B"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w:t>
      </w:r>
    </w:p>
    <w:p w14:paraId="7D85A57E"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w:t>
      </w:r>
      <w:r w:rsidRPr="00306253">
        <w:rPr>
          <w:rFonts w:ascii="Arial" w:hAnsi="Arial" w:cs="Arial"/>
          <w:sz w:val="20"/>
          <w:szCs w:val="20"/>
        </w:rPr>
        <w:lastRenderedPageBreak/>
        <w:t>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14:paraId="0B2AD9DF"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нарушение срока или порядка выдачи документов по результатам предоставления муниципальной услуги;</w:t>
      </w:r>
    </w:p>
    <w:p w14:paraId="05F506AC"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14:paraId="240DB2F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w:t>
      </w:r>
    </w:p>
    <w:p w14:paraId="3C97E707"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33. Заявители имеют право на получение информации, необходимой для обоснования и рассмотрения жалобы.</w:t>
      </w:r>
    </w:p>
    <w:p w14:paraId="2A86D8F4"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Оснований для отказа в рассмотрении жалобы не имеется.</w:t>
      </w:r>
    </w:p>
    <w:p w14:paraId="123DC137"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Основанием для начала процедуры досудебного (внесудебного) обжалования является поступившая жалоба.</w:t>
      </w:r>
    </w:p>
    <w:p w14:paraId="662A13C6"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w:t>
      </w:r>
    </w:p>
    <w:p w14:paraId="774586FE"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w:t>
      </w:r>
    </w:p>
    <w:p w14:paraId="4158A5F9"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w:t>
      </w:r>
    </w:p>
    <w:p w14:paraId="00E42A49"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34. Жалоба должна содержать:</w:t>
      </w:r>
    </w:p>
    <w:p w14:paraId="4C36EA6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w:t>
      </w:r>
    </w:p>
    <w:p w14:paraId="71CBD1AD"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14:paraId="3337D81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w:t>
      </w:r>
    </w:p>
    <w:p w14:paraId="006A39D6"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w:t>
      </w:r>
    </w:p>
    <w:p w14:paraId="063978CC"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35. Жалобы на решения и действия (бездействие) должностного лица подаются в Администрацию.</w:t>
      </w:r>
    </w:p>
    <w:p w14:paraId="65DBEA79"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lastRenderedPageBreak/>
        <w:t>Заявитель может обжаловать решения и действия (бездействие) должностных лиц, муниципальных служащих Администрации главе Администрации.</w:t>
      </w:r>
    </w:p>
    <w:p w14:paraId="40BF0A6B"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Глава Администрации проводят личный прием заявителей.</w:t>
      </w:r>
    </w:p>
    <w:p w14:paraId="7BFF7905"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36.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w:t>
      </w:r>
    </w:p>
    <w:p w14:paraId="12D29FF8"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Жалобы на решения и действия (бездействие) работников привлекаемых организаций подаются руководителям этих организаций.</w:t>
      </w:r>
    </w:p>
    <w:p w14:paraId="354F96FB" w14:textId="77777777" w:rsidR="00306253" w:rsidRPr="00306253" w:rsidRDefault="00306253" w:rsidP="00306253">
      <w:pPr>
        <w:ind w:firstLine="709"/>
        <w:rPr>
          <w:rFonts w:ascii="Arial" w:hAnsi="Arial" w:cs="Arial"/>
          <w:sz w:val="20"/>
          <w:szCs w:val="20"/>
        </w:rPr>
      </w:pPr>
      <w:bookmarkStart w:id="3" w:name="p39"/>
      <w:bookmarkEnd w:id="3"/>
      <w:r w:rsidRPr="00306253">
        <w:rPr>
          <w:rFonts w:ascii="Arial" w:hAnsi="Arial" w:cs="Arial"/>
          <w:sz w:val="20"/>
          <w:szCs w:val="20"/>
        </w:rPr>
        <w:t>37. По результатам рассмотрения жалобы лицом, уполномоченным на ее рассмотрение, принимается одно из следующих решений:</w:t>
      </w:r>
    </w:p>
    <w:p w14:paraId="495FE344"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w:t>
      </w:r>
    </w:p>
    <w:p w14:paraId="7E9E7780"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2) в удовлетворении жалобы отказывается.</w:t>
      </w:r>
    </w:p>
    <w:p w14:paraId="205B5480"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38.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14:paraId="6AC574A9" w14:textId="77777777" w:rsidR="00306253" w:rsidRPr="00306253" w:rsidRDefault="00306253" w:rsidP="00306253">
      <w:pPr>
        <w:ind w:firstLine="709"/>
        <w:rPr>
          <w:rFonts w:ascii="Arial" w:hAnsi="Arial" w:cs="Arial"/>
          <w:sz w:val="20"/>
          <w:szCs w:val="20"/>
        </w:rPr>
      </w:pPr>
      <w:bookmarkStart w:id="4" w:name="p43"/>
      <w:bookmarkEnd w:id="4"/>
      <w:r w:rsidRPr="00306253">
        <w:rPr>
          <w:rFonts w:ascii="Arial" w:hAnsi="Arial" w:cs="Arial"/>
          <w:sz w:val="20"/>
          <w:szCs w:val="20"/>
        </w:rPr>
        <w:t>39. Не позднее 1 рабочего дня, следующего за днем принятия решения, указанного в пункте 36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34196025"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xml:space="preserve">В случае </w:t>
      </w:r>
      <w:proofErr w:type="gramStart"/>
      <w:r w:rsidRPr="00306253">
        <w:rPr>
          <w:rFonts w:ascii="Arial" w:hAnsi="Arial" w:cs="Arial"/>
          <w:sz w:val="20"/>
          <w:szCs w:val="20"/>
        </w:rPr>
        <w:t>признания жалобы</w:t>
      </w:r>
      <w:proofErr w:type="gramEnd"/>
      <w:r w:rsidRPr="00306253">
        <w:rPr>
          <w:rFonts w:ascii="Arial" w:hAnsi="Arial" w:cs="Arial"/>
          <w:sz w:val="20"/>
          <w:szCs w:val="20"/>
        </w:rPr>
        <w:t xml:space="preserve">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14:paraId="4C8A42E2"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xml:space="preserve">В случае </w:t>
      </w:r>
      <w:proofErr w:type="gramStart"/>
      <w:r w:rsidRPr="00306253">
        <w:rPr>
          <w:rFonts w:ascii="Arial" w:hAnsi="Arial" w:cs="Arial"/>
          <w:sz w:val="20"/>
          <w:szCs w:val="20"/>
        </w:rPr>
        <w:t>признания жалобы</w:t>
      </w:r>
      <w:proofErr w:type="gramEnd"/>
      <w:r w:rsidRPr="00306253">
        <w:rPr>
          <w:rFonts w:ascii="Arial" w:hAnsi="Arial" w:cs="Arial"/>
          <w:sz w:val="20"/>
          <w:szCs w:val="20"/>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14:paraId="6F34B0F7"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14:paraId="5375DDE7" w14:textId="77777777" w:rsidR="00306253" w:rsidRPr="00306253" w:rsidRDefault="00306253" w:rsidP="00306253">
      <w:pPr>
        <w:jc w:val="center"/>
        <w:rPr>
          <w:rFonts w:ascii="Arial" w:hAnsi="Arial" w:cs="Arial"/>
          <w:sz w:val="20"/>
          <w:szCs w:val="20"/>
        </w:rPr>
      </w:pPr>
      <w:bookmarkStart w:id="5" w:name="_Toc134019825"/>
      <w:r w:rsidRPr="00306253">
        <w:rPr>
          <w:rFonts w:ascii="Arial" w:hAnsi="Arial" w:cs="Arial"/>
          <w:sz w:val="20"/>
          <w:szCs w:val="20"/>
        </w:rPr>
        <w:t>Перечень нормативных правовых актов, регулирующих порядок</w:t>
      </w:r>
      <w:bookmarkEnd w:id="5"/>
      <w:r w:rsidRPr="00306253">
        <w:rPr>
          <w:rFonts w:ascii="Arial" w:hAnsi="Arial" w:cs="Arial"/>
          <w:sz w:val="20"/>
          <w:szCs w:val="20"/>
        </w:rPr>
        <w:t xml:space="preserve"> </w:t>
      </w:r>
      <w:bookmarkStart w:id="6" w:name="_Toc134019826"/>
      <w:r w:rsidRPr="00306253">
        <w:rPr>
          <w:rFonts w:ascii="Arial" w:hAnsi="Arial" w:cs="Arial"/>
          <w:sz w:val="20"/>
          <w:szCs w:val="20"/>
        </w:rPr>
        <w:t>досудебного (внесудебного) обжалования действий</w:t>
      </w:r>
      <w:bookmarkEnd w:id="6"/>
      <w:r w:rsidRPr="00306253">
        <w:rPr>
          <w:rFonts w:ascii="Arial" w:hAnsi="Arial" w:cs="Arial"/>
          <w:sz w:val="20"/>
          <w:szCs w:val="20"/>
        </w:rPr>
        <w:t xml:space="preserve"> </w:t>
      </w:r>
      <w:bookmarkStart w:id="7" w:name="_Toc134019827"/>
      <w:r w:rsidRPr="00306253">
        <w:rPr>
          <w:rFonts w:ascii="Arial" w:hAnsi="Arial" w:cs="Arial"/>
          <w:sz w:val="20"/>
          <w:szCs w:val="20"/>
        </w:rPr>
        <w:t>(бездействия) и (или) решений, принятых (осуществленных)</w:t>
      </w:r>
      <w:bookmarkEnd w:id="7"/>
      <w:r w:rsidRPr="00306253">
        <w:rPr>
          <w:rFonts w:ascii="Arial" w:hAnsi="Arial" w:cs="Arial"/>
          <w:sz w:val="20"/>
          <w:szCs w:val="20"/>
        </w:rPr>
        <w:t xml:space="preserve"> </w:t>
      </w:r>
      <w:bookmarkStart w:id="8" w:name="_Toc134019828"/>
      <w:r w:rsidRPr="00306253">
        <w:rPr>
          <w:rFonts w:ascii="Arial" w:hAnsi="Arial" w:cs="Arial"/>
          <w:sz w:val="20"/>
          <w:szCs w:val="20"/>
        </w:rPr>
        <w:t>в ходе предоставления муниципальной услуги</w:t>
      </w:r>
      <w:bookmarkEnd w:id="8"/>
    </w:p>
    <w:p w14:paraId="6BCECF97"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40. Порядок досудебного (внесудебного) обжалования решений и действий (бездействия) уполномоченного органа, а также его должностных лиц регулируется:</w:t>
      </w:r>
    </w:p>
    <w:p w14:paraId="77FECA8A"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Федеральным законом N 210-ФЗ;</w:t>
      </w:r>
    </w:p>
    <w:p w14:paraId="04AD058D" w14:textId="77777777" w:rsidR="00306253" w:rsidRPr="00306253" w:rsidRDefault="00306253" w:rsidP="00306253">
      <w:pPr>
        <w:ind w:firstLine="709"/>
        <w:rPr>
          <w:rFonts w:ascii="Arial" w:hAnsi="Arial" w:cs="Arial"/>
          <w:sz w:val="20"/>
          <w:szCs w:val="20"/>
        </w:rPr>
      </w:pPr>
      <w:r w:rsidRPr="00306253">
        <w:rPr>
          <w:rFonts w:ascii="Arial" w:hAnsi="Arial" w:cs="Arial"/>
          <w:sz w:val="20"/>
          <w:szCs w:val="20"/>
        </w:rPr>
        <w:t>- постановлением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14:paraId="7CBA979C" w14:textId="6D4097B0" w:rsidR="00306253" w:rsidRPr="00306253" w:rsidRDefault="00306253" w:rsidP="00306253">
      <w:pPr>
        <w:spacing w:after="200" w:line="276" w:lineRule="auto"/>
        <w:jc w:val="left"/>
        <w:rPr>
          <w:rFonts w:ascii="Arial" w:hAnsi="Arial" w:cs="Arial"/>
          <w:sz w:val="20"/>
          <w:szCs w:val="20"/>
        </w:rPr>
      </w:pPr>
    </w:p>
    <w:p w14:paraId="1D572E04"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Приложение 1</w:t>
      </w:r>
    </w:p>
    <w:p w14:paraId="348D0A1F"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к Административному регламенту</w:t>
      </w:r>
    </w:p>
    <w:p w14:paraId="21CA29B8"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Разрешение № ____</w:t>
      </w:r>
    </w:p>
    <w:p w14:paraId="63AF453E"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на производство земляных работ от "__" _______ 20 ___ г.</w:t>
      </w:r>
    </w:p>
    <w:p w14:paraId="56004DB7"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Администрация ______________________________________________</w:t>
      </w:r>
    </w:p>
    <w:p w14:paraId="64B2386D"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разрешает проведение плановых (аварийных) земляных работ для строительства сети (ремонта сети)</w:t>
      </w:r>
    </w:p>
    <w:p w14:paraId="242B8A5C"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Наименование заявителя (заказчика)______________________________________________________________</w:t>
      </w:r>
    </w:p>
    <w:p w14:paraId="3567C051"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lastRenderedPageBreak/>
        <w:t xml:space="preserve"> (наименование вида, перечня и объемов проведения земляных работ)</w:t>
      </w:r>
    </w:p>
    <w:p w14:paraId="6849B58C"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Адрес места производства работ:</w:t>
      </w:r>
    </w:p>
    <w:p w14:paraId="6EC698B1"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_________________________________________________________________Точные адресные ориентиры начала и окончания вскрываемого участка производства работ: </w:t>
      </w:r>
    </w:p>
    <w:p w14:paraId="53DCC086"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__________________________________________________________</w:t>
      </w:r>
    </w:p>
    <w:p w14:paraId="56D2C931"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Наименование </w:t>
      </w:r>
      <w:proofErr w:type="gramStart"/>
      <w:r w:rsidRPr="00306253">
        <w:rPr>
          <w:rFonts w:ascii="Arial" w:hAnsi="Arial" w:cs="Arial"/>
          <w:sz w:val="20"/>
          <w:szCs w:val="20"/>
        </w:rPr>
        <w:t>работ:_</w:t>
      </w:r>
      <w:proofErr w:type="gramEnd"/>
      <w:r w:rsidRPr="00306253">
        <w:rPr>
          <w:rFonts w:ascii="Arial" w:hAnsi="Arial" w:cs="Arial"/>
          <w:sz w:val="20"/>
          <w:szCs w:val="20"/>
        </w:rPr>
        <w:t>_________________________________________________________________</w:t>
      </w:r>
    </w:p>
    <w:p w14:paraId="6F7D47F2"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Вид и объем вскрываемого покрытия (вид/объем в </w:t>
      </w:r>
      <w:proofErr w:type="spellStart"/>
      <w:r w:rsidRPr="00306253">
        <w:rPr>
          <w:rFonts w:ascii="Arial" w:hAnsi="Arial" w:cs="Arial"/>
          <w:sz w:val="20"/>
          <w:szCs w:val="20"/>
        </w:rPr>
        <w:t>м.куб</w:t>
      </w:r>
      <w:proofErr w:type="spellEnd"/>
      <w:r w:rsidRPr="00306253">
        <w:rPr>
          <w:rFonts w:ascii="Arial" w:hAnsi="Arial" w:cs="Arial"/>
          <w:sz w:val="20"/>
          <w:szCs w:val="20"/>
        </w:rPr>
        <w:t xml:space="preserve">. или в </w:t>
      </w:r>
      <w:proofErr w:type="spellStart"/>
      <w:r w:rsidRPr="00306253">
        <w:rPr>
          <w:rFonts w:ascii="Arial" w:hAnsi="Arial" w:cs="Arial"/>
          <w:sz w:val="20"/>
          <w:szCs w:val="20"/>
        </w:rPr>
        <w:t>кв.м</w:t>
      </w:r>
      <w:proofErr w:type="spellEnd"/>
      <w:r w:rsidRPr="00306253">
        <w:rPr>
          <w:rFonts w:ascii="Arial" w:hAnsi="Arial" w:cs="Arial"/>
          <w:sz w:val="20"/>
          <w:szCs w:val="20"/>
        </w:rPr>
        <w:t>.)</w:t>
      </w:r>
    </w:p>
    <w:p w14:paraId="343E0560"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______________________</w:t>
      </w:r>
      <w:proofErr w:type="gramStart"/>
      <w:r w:rsidRPr="00306253">
        <w:rPr>
          <w:rFonts w:ascii="Arial" w:hAnsi="Arial" w:cs="Arial"/>
          <w:sz w:val="20"/>
          <w:szCs w:val="20"/>
        </w:rPr>
        <w:t>_(</w:t>
      </w:r>
      <w:proofErr w:type="gramEnd"/>
      <w:r w:rsidRPr="00306253">
        <w:rPr>
          <w:rFonts w:ascii="Arial" w:hAnsi="Arial" w:cs="Arial"/>
          <w:sz w:val="20"/>
          <w:szCs w:val="20"/>
        </w:rPr>
        <w:t>проезжая часть, тротуар, газон, грунт и др.)</w:t>
      </w:r>
    </w:p>
    <w:p w14:paraId="4A611475"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Ориентировочная площадь (кв. м): ____________________________________</w:t>
      </w:r>
    </w:p>
    <w:p w14:paraId="095AAB84"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Условия проведения земляных </w:t>
      </w:r>
      <w:proofErr w:type="gramStart"/>
      <w:r w:rsidRPr="00306253">
        <w:rPr>
          <w:rFonts w:ascii="Arial" w:hAnsi="Arial" w:cs="Arial"/>
          <w:sz w:val="20"/>
          <w:szCs w:val="20"/>
        </w:rPr>
        <w:t>работ:_</w:t>
      </w:r>
      <w:proofErr w:type="gramEnd"/>
      <w:r w:rsidRPr="00306253">
        <w:rPr>
          <w:rFonts w:ascii="Arial" w:hAnsi="Arial" w:cs="Arial"/>
          <w:sz w:val="20"/>
          <w:szCs w:val="20"/>
        </w:rPr>
        <w:t>________________________________</w:t>
      </w:r>
    </w:p>
    <w:p w14:paraId="7672A6B7"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__________________________________________________________________</w:t>
      </w:r>
    </w:p>
    <w:p w14:paraId="2772AA6D"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Условия выполнения работ по восстановлению </w:t>
      </w:r>
      <w:proofErr w:type="gramStart"/>
      <w:r w:rsidRPr="00306253">
        <w:rPr>
          <w:rFonts w:ascii="Arial" w:hAnsi="Arial" w:cs="Arial"/>
          <w:sz w:val="20"/>
          <w:szCs w:val="20"/>
        </w:rPr>
        <w:t>благоустройства:_</w:t>
      </w:r>
      <w:proofErr w:type="gramEnd"/>
      <w:r w:rsidRPr="00306253">
        <w:rPr>
          <w:rFonts w:ascii="Arial" w:hAnsi="Arial" w:cs="Arial"/>
          <w:sz w:val="20"/>
          <w:szCs w:val="20"/>
        </w:rPr>
        <w:t>_______________________________________________________</w:t>
      </w:r>
    </w:p>
    <w:p w14:paraId="7500D975"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Период проведения земляных работ: с "__" _______ 20__ г. по "__" _______ 20__ г.</w:t>
      </w:r>
    </w:p>
    <w:p w14:paraId="3CA350BF"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14:paraId="605D70F3"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Наименование подрядной организации, выполняющей работы по восстановлению благоустройства:____________________________________________________________________________________________________________________________</w:t>
      </w:r>
    </w:p>
    <w:p w14:paraId="7BC2F1A4"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Граждане информируются о проводимых земляных работах и сроках их завершения следующими способами: _______________________________________________________________________</w:t>
      </w:r>
    </w:p>
    <w:p w14:paraId="00BD18D8"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Способ прокладки и переустройства подземных сооружений: _____________</w:t>
      </w:r>
    </w:p>
    <w:p w14:paraId="716EB81C"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__________________________________________________________________</w:t>
      </w:r>
    </w:p>
    <w:p w14:paraId="3F99F95E"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Земляные и монтажные работы осуществляет (лица, ответственные за производство работ, заказчике, подрядных организациях):</w:t>
      </w:r>
    </w:p>
    <w:p w14:paraId="11005F72"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Ответственный _____________________________________________</w:t>
      </w:r>
    </w:p>
    <w:p w14:paraId="565A5927"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тел. _______________________</w:t>
      </w:r>
    </w:p>
    <w:p w14:paraId="631B049C"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Работы по восстановлению благоустройства осуществляет:</w:t>
      </w:r>
    </w:p>
    <w:p w14:paraId="1E8CAD8A"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Ответственный ________________________________________________</w:t>
      </w:r>
    </w:p>
    <w:p w14:paraId="15EA4AF2"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тел. ________________________</w:t>
      </w:r>
    </w:p>
    <w:tbl>
      <w:tblPr>
        <w:tblStyle w:val="651"/>
        <w:tblW w:w="0" w:type="auto"/>
        <w:tblInd w:w="-113" w:type="dxa"/>
        <w:tblLook w:val="04A0" w:firstRow="1" w:lastRow="0" w:firstColumn="1" w:lastColumn="0" w:noHBand="0" w:noVBand="1"/>
      </w:tblPr>
      <w:tblGrid>
        <w:gridCol w:w="4693"/>
        <w:gridCol w:w="4667"/>
      </w:tblGrid>
      <w:tr w:rsidR="00306253" w:rsidRPr="00306253" w14:paraId="2F1A8CDA" w14:textId="77777777" w:rsidTr="00FF5297">
        <w:tc>
          <w:tcPr>
            <w:tcW w:w="4785" w:type="dxa"/>
          </w:tcPr>
          <w:p w14:paraId="5849E826"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Отметка о продлении</w:t>
            </w:r>
          </w:p>
        </w:tc>
        <w:tc>
          <w:tcPr>
            <w:tcW w:w="4786" w:type="dxa"/>
          </w:tcPr>
          <w:p w14:paraId="265BE986" w14:textId="77777777" w:rsidR="00306253" w:rsidRPr="00306253" w:rsidRDefault="00306253" w:rsidP="00306253">
            <w:pPr>
              <w:jc w:val="left"/>
              <w:rPr>
                <w:rFonts w:ascii="Arial" w:hAnsi="Arial" w:cs="Arial"/>
                <w:sz w:val="20"/>
                <w:szCs w:val="20"/>
              </w:rPr>
            </w:pPr>
          </w:p>
        </w:tc>
      </w:tr>
    </w:tbl>
    <w:p w14:paraId="289A5280"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 Срок предоставления акта о восстановлении благоустройства в полном объеме:</w:t>
      </w:r>
    </w:p>
    <w:p w14:paraId="435BC108"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"__" __________ 20 ___ г.</w:t>
      </w:r>
    </w:p>
    <w:p w14:paraId="32092327"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Особые отметки ______________________________________________</w:t>
      </w:r>
    </w:p>
    <w:p w14:paraId="23966171"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Глава администрации __________________________________ (Ф.И.О.)</w:t>
      </w:r>
    </w:p>
    <w:p w14:paraId="5B24F075" w14:textId="77777777" w:rsidR="00306253" w:rsidRPr="00306253" w:rsidRDefault="00306253" w:rsidP="00306253">
      <w:pPr>
        <w:ind w:left="5954"/>
        <w:jc w:val="left"/>
        <w:rPr>
          <w:rFonts w:ascii="Arial" w:hAnsi="Arial" w:cs="Arial"/>
          <w:sz w:val="20"/>
          <w:szCs w:val="20"/>
        </w:rPr>
      </w:pPr>
      <w:r w:rsidRPr="00306253">
        <w:rPr>
          <w:rFonts w:ascii="Arial" w:hAnsi="Arial" w:cs="Arial"/>
          <w:sz w:val="20"/>
          <w:szCs w:val="20"/>
        </w:rPr>
        <w:t xml:space="preserve">Сведения о сертификате электронной подписи </w:t>
      </w:r>
    </w:p>
    <w:p w14:paraId="3329B27D" w14:textId="62083B5D" w:rsidR="00306253" w:rsidRPr="00306253" w:rsidRDefault="00306253" w:rsidP="00306253">
      <w:pPr>
        <w:spacing w:after="200" w:line="276" w:lineRule="auto"/>
        <w:jc w:val="right"/>
        <w:rPr>
          <w:rFonts w:ascii="Arial" w:hAnsi="Arial" w:cs="Arial"/>
          <w:sz w:val="20"/>
          <w:szCs w:val="20"/>
        </w:rPr>
      </w:pPr>
      <w:r w:rsidRPr="00306253">
        <w:rPr>
          <w:rFonts w:ascii="Arial" w:hAnsi="Arial" w:cs="Arial"/>
          <w:sz w:val="20"/>
          <w:szCs w:val="20"/>
        </w:rPr>
        <w:t>Приложение 2</w:t>
      </w:r>
    </w:p>
    <w:p w14:paraId="61B13428"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к Административному регламенту</w:t>
      </w:r>
    </w:p>
    <w:p w14:paraId="662ADF0F"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Форма решения об отказе в приеме документов, необходимых для предоставления муниципальной услуги / об отказе в предоставлении муниципальной услуги</w:t>
      </w:r>
    </w:p>
    <w:p w14:paraId="15BC3E4F"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Кому ________________________________________________________________________________</w:t>
      </w:r>
    </w:p>
    <w:p w14:paraId="71AF19D7"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657F2F56"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Контактные данные:</w:t>
      </w:r>
    </w:p>
    <w:p w14:paraId="5B47D52D"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____________________________________</w:t>
      </w:r>
    </w:p>
    <w:p w14:paraId="6DC9FE81"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____________________________________</w:t>
      </w:r>
    </w:p>
    <w:p w14:paraId="79358EED"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 xml:space="preserve">(почтовый индекс и адрес – для физического лица, в т.ч. зарегистрированного в качестве </w:t>
      </w:r>
      <w:r w:rsidRPr="00306253">
        <w:rPr>
          <w:rFonts w:ascii="Arial" w:hAnsi="Arial" w:cs="Arial"/>
          <w:sz w:val="20"/>
          <w:szCs w:val="20"/>
        </w:rPr>
        <w:lastRenderedPageBreak/>
        <w:t>индивидуального предпринимателя, телефон, адрес электронной почты)</w:t>
      </w:r>
    </w:p>
    <w:p w14:paraId="16B901E0" w14:textId="77777777" w:rsidR="00306253" w:rsidRPr="00306253" w:rsidRDefault="00306253" w:rsidP="00306253">
      <w:pPr>
        <w:ind w:firstLine="709"/>
        <w:jc w:val="center"/>
        <w:rPr>
          <w:rFonts w:ascii="Arial" w:hAnsi="Arial" w:cs="Arial"/>
          <w:sz w:val="20"/>
          <w:szCs w:val="20"/>
        </w:rPr>
      </w:pPr>
      <w:r w:rsidRPr="00306253">
        <w:rPr>
          <w:rFonts w:ascii="Arial" w:hAnsi="Arial" w:cs="Arial"/>
          <w:sz w:val="20"/>
          <w:szCs w:val="20"/>
        </w:rPr>
        <w:t>Решение</w:t>
      </w:r>
    </w:p>
    <w:p w14:paraId="5289B7E1" w14:textId="77777777" w:rsidR="00306253" w:rsidRPr="00306253" w:rsidRDefault="00306253" w:rsidP="00306253">
      <w:pPr>
        <w:ind w:firstLine="709"/>
        <w:jc w:val="center"/>
        <w:rPr>
          <w:rFonts w:ascii="Arial" w:hAnsi="Arial" w:cs="Arial"/>
          <w:sz w:val="20"/>
          <w:szCs w:val="20"/>
        </w:rPr>
      </w:pPr>
      <w:r w:rsidRPr="00306253">
        <w:rPr>
          <w:rFonts w:ascii="Arial" w:hAnsi="Arial" w:cs="Arial"/>
          <w:sz w:val="20"/>
          <w:szCs w:val="20"/>
        </w:rPr>
        <w:t>____________________________________</w:t>
      </w:r>
    </w:p>
    <w:p w14:paraId="086013D9" w14:textId="77777777" w:rsidR="00306253" w:rsidRPr="00306253" w:rsidRDefault="00306253" w:rsidP="00306253">
      <w:pPr>
        <w:ind w:firstLine="709"/>
        <w:jc w:val="center"/>
        <w:rPr>
          <w:rFonts w:ascii="Arial" w:hAnsi="Arial" w:cs="Arial"/>
          <w:sz w:val="20"/>
          <w:szCs w:val="20"/>
        </w:rPr>
      </w:pPr>
      <w:r w:rsidRPr="00306253">
        <w:rPr>
          <w:rFonts w:ascii="Arial" w:hAnsi="Arial" w:cs="Arial"/>
          <w:sz w:val="20"/>
          <w:szCs w:val="20"/>
        </w:rPr>
        <w:t>№___________________от ____________________________</w:t>
      </w:r>
    </w:p>
    <w:p w14:paraId="68E62EE4" w14:textId="77777777" w:rsidR="00306253" w:rsidRPr="00306253" w:rsidRDefault="00306253" w:rsidP="00306253">
      <w:pPr>
        <w:ind w:firstLine="709"/>
        <w:jc w:val="center"/>
        <w:rPr>
          <w:rFonts w:ascii="Arial" w:hAnsi="Arial" w:cs="Arial"/>
          <w:sz w:val="20"/>
          <w:szCs w:val="20"/>
        </w:rPr>
      </w:pPr>
      <w:r w:rsidRPr="00306253">
        <w:rPr>
          <w:rFonts w:ascii="Arial" w:hAnsi="Arial" w:cs="Arial"/>
          <w:sz w:val="20"/>
          <w:szCs w:val="20"/>
        </w:rPr>
        <w:t>(номер и дата решения)</w:t>
      </w:r>
    </w:p>
    <w:p w14:paraId="61A1D078"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ab/>
        <w:t>По результатам рассмотрения заявления по услуге «Предоставление разрешения на производство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14:paraId="17C77E29"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________________________________________________________________________________________________________________________________________________</w:t>
      </w:r>
    </w:p>
    <w:p w14:paraId="5B3FBA51"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14:paraId="36DBA3F2"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Данный отказ может быть обжалован в досудебном порядке путем направления жалобы в уполномоченный орган, а также в судебном порядке.</w:t>
      </w:r>
    </w:p>
    <w:p w14:paraId="232D51AF"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Ф.И.О. уполномоченного должностного лица</w:t>
      </w:r>
    </w:p>
    <w:p w14:paraId="1CA36717" w14:textId="77777777" w:rsidR="00306253" w:rsidRPr="00306253" w:rsidRDefault="00306253" w:rsidP="00306253">
      <w:pPr>
        <w:jc w:val="right"/>
        <w:rPr>
          <w:rFonts w:ascii="Arial" w:hAnsi="Arial" w:cs="Arial"/>
          <w:sz w:val="20"/>
          <w:szCs w:val="20"/>
        </w:rPr>
      </w:pPr>
      <w:r w:rsidRPr="00306253">
        <w:rPr>
          <w:rFonts w:ascii="Arial" w:hAnsi="Arial" w:cs="Arial"/>
          <w:sz w:val="20"/>
          <w:szCs w:val="20"/>
        </w:rPr>
        <w:t>Сведения о сертификате электронной подписи</w:t>
      </w:r>
    </w:p>
    <w:p w14:paraId="43B69FE4" w14:textId="70DA4582" w:rsidR="00306253" w:rsidRPr="00306253" w:rsidRDefault="00306253" w:rsidP="00306253">
      <w:pPr>
        <w:jc w:val="right"/>
        <w:rPr>
          <w:rFonts w:ascii="Arial" w:hAnsi="Arial" w:cs="Arial"/>
          <w:sz w:val="20"/>
          <w:szCs w:val="20"/>
        </w:rPr>
      </w:pPr>
    </w:p>
    <w:p w14:paraId="5020D30E"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Приложение 3</w:t>
      </w:r>
    </w:p>
    <w:p w14:paraId="164DA923"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к Административному регламенту</w:t>
      </w:r>
    </w:p>
    <w:p w14:paraId="3C5E7084"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Кому ____________________________________</w:t>
      </w:r>
    </w:p>
    <w:p w14:paraId="0E0F58C4"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____________________________________</w:t>
      </w:r>
    </w:p>
    <w:p w14:paraId="7DCCFE63"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(Ф.И.О. руководителя)</w:t>
      </w:r>
    </w:p>
    <w:p w14:paraId="3C481C18"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 xml:space="preserve"> ____________________________________</w:t>
      </w:r>
    </w:p>
    <w:p w14:paraId="356A8F93"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 xml:space="preserve"> (Ф.И.О. гражданина,</w:t>
      </w:r>
    </w:p>
    <w:p w14:paraId="5412BF7C"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 xml:space="preserve"> индивидуального предпринимателя,</w:t>
      </w:r>
    </w:p>
    <w:p w14:paraId="6E48E404"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 xml:space="preserve"> ____________________________________ представителя юридического лица;</w:t>
      </w:r>
    </w:p>
    <w:p w14:paraId="7D6063D6"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паспортные данные;</w:t>
      </w:r>
    </w:p>
    <w:p w14:paraId="75E308A4"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____________________________________</w:t>
      </w:r>
    </w:p>
    <w:p w14:paraId="21CF7E2E"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адрес места нахождения; номер телефона;</w:t>
      </w:r>
    </w:p>
    <w:p w14:paraId="30287544"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адрес электронной почты)</w:t>
      </w:r>
    </w:p>
    <w:p w14:paraId="1B278148"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ЗАЯВЛЕНИЕ</w:t>
      </w:r>
    </w:p>
    <w:p w14:paraId="559756E2"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на получение разрешения на производство земляных работ</w:t>
      </w:r>
    </w:p>
    <w:p w14:paraId="29ED10FE"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14:paraId="06B1A18A"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Работы будут выполняться на: _________ (проезжей части в районе дома № _____по ул. _______________________________________________ </w:t>
      </w:r>
    </w:p>
    <w:p w14:paraId="678EE6A0"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_____________________________________________________________</w:t>
      </w:r>
    </w:p>
    <w:p w14:paraId="70326A81" w14:textId="77777777" w:rsidR="00306253" w:rsidRPr="00306253" w:rsidRDefault="00306253" w:rsidP="00306253">
      <w:pPr>
        <w:ind w:firstLine="709"/>
        <w:jc w:val="left"/>
        <w:rPr>
          <w:rFonts w:ascii="Arial" w:hAnsi="Arial" w:cs="Arial"/>
          <w:i/>
          <w:sz w:val="20"/>
          <w:szCs w:val="20"/>
        </w:rPr>
      </w:pPr>
      <w:r w:rsidRPr="00306253">
        <w:rPr>
          <w:rFonts w:ascii="Arial" w:hAnsi="Arial" w:cs="Arial"/>
          <w:i/>
          <w:sz w:val="20"/>
          <w:szCs w:val="20"/>
        </w:rPr>
        <w:t>(указать способ производства работ, протяженность);</w:t>
      </w:r>
    </w:p>
    <w:p w14:paraId="592CC3A8"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14:paraId="255AFA58"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газоне в районе дома №_____ по ул._____________________________ протяженностью ____________________________ п. м и т.п.) в сроки, установленные графиком производства работ.</w:t>
      </w:r>
    </w:p>
    <w:p w14:paraId="2E42D48B"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Ответственный за производство работ __________________________________________________________________</w:t>
      </w:r>
    </w:p>
    <w:p w14:paraId="54E0926A" w14:textId="77777777" w:rsidR="00306253" w:rsidRPr="00306253" w:rsidRDefault="00306253" w:rsidP="00306253">
      <w:pPr>
        <w:ind w:firstLine="709"/>
        <w:jc w:val="center"/>
        <w:rPr>
          <w:rFonts w:ascii="Arial" w:hAnsi="Arial" w:cs="Arial"/>
          <w:i/>
          <w:sz w:val="20"/>
          <w:szCs w:val="20"/>
        </w:rPr>
      </w:pPr>
      <w:r w:rsidRPr="00306253">
        <w:rPr>
          <w:rFonts w:ascii="Arial" w:hAnsi="Arial" w:cs="Arial"/>
          <w:i/>
          <w:sz w:val="20"/>
          <w:szCs w:val="20"/>
        </w:rPr>
        <w:t>(должность, Ф.И.О.)</w:t>
      </w:r>
    </w:p>
    <w:p w14:paraId="465DD602"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контактный телефон _________________________________________. По завершении проведения земляных работ гарантирую восстановление</w:t>
      </w:r>
    </w:p>
    <w:p w14:paraId="18E7DAFA"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14:paraId="11C870E8"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Перечень прилагаемых документов (приводится в соответствии с п.10 Административного регламента):</w:t>
      </w:r>
    </w:p>
    <w:p w14:paraId="51A01DB7"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w:t>
      </w:r>
      <w:r w:rsidRPr="00306253">
        <w:rPr>
          <w:rFonts w:ascii="Arial" w:hAnsi="Arial" w:cs="Arial"/>
          <w:sz w:val="20"/>
          <w:szCs w:val="20"/>
        </w:rPr>
        <w:lastRenderedPageBreak/>
        <w:t>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14:paraId="06A0E07B"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2. График производства работ с восстановлением нарушенных элементов благоустройства.</w:t>
      </w:r>
    </w:p>
    <w:p w14:paraId="64D090D8"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3. Гарантийное письмо о восстановлении комплексного благоустройства в сроки, определенные графиком работ.</w:t>
      </w:r>
    </w:p>
    <w:p w14:paraId="30519738"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4. Копия приказа о назначении ответственного за производство работ.</w:t>
      </w:r>
    </w:p>
    <w:p w14:paraId="452316A3"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14:paraId="6E283624" w14:textId="77777777" w:rsidR="00306253" w:rsidRPr="00306253" w:rsidRDefault="00306253" w:rsidP="00306253">
      <w:pPr>
        <w:ind w:firstLine="709"/>
        <w:jc w:val="left"/>
        <w:rPr>
          <w:rFonts w:ascii="Arial" w:hAnsi="Arial" w:cs="Arial"/>
          <w:sz w:val="20"/>
          <w:szCs w:val="20"/>
        </w:rPr>
      </w:pPr>
      <w:r w:rsidRPr="00306253">
        <w:rPr>
          <w:rFonts w:ascii="Arial" w:hAnsi="Arial" w:cs="Arial"/>
          <w:sz w:val="20"/>
          <w:szCs w:val="20"/>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14:paraId="17B1F57F"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__________________________________                       _____________________</w:t>
      </w:r>
    </w:p>
    <w:p w14:paraId="2123CAB4"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__________________________________                               </w:t>
      </w:r>
      <w:proofErr w:type="gramStart"/>
      <w:r w:rsidRPr="00306253">
        <w:rPr>
          <w:rFonts w:ascii="Arial" w:hAnsi="Arial" w:cs="Arial"/>
          <w:sz w:val="20"/>
          <w:szCs w:val="20"/>
        </w:rPr>
        <w:t xml:space="preserve">   (</w:t>
      </w:r>
      <w:proofErr w:type="gramEnd"/>
      <w:r w:rsidRPr="00306253">
        <w:rPr>
          <w:rFonts w:ascii="Arial" w:hAnsi="Arial" w:cs="Arial"/>
          <w:sz w:val="20"/>
          <w:szCs w:val="20"/>
        </w:rPr>
        <w:t>подпись)</w:t>
      </w:r>
    </w:p>
    <w:p w14:paraId="75240C64"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(Ф.И.О., должность представителя</w:t>
      </w:r>
    </w:p>
    <w:p w14:paraId="02FC5098"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юридического лица) юридического лица,</w:t>
      </w:r>
    </w:p>
    <w:p w14:paraId="24AC78DD"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гражданина,</w:t>
      </w:r>
    </w:p>
    <w:p w14:paraId="07A57F1F"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индивидуального предпринимателя</w:t>
      </w:r>
    </w:p>
    <w:p w14:paraId="730A81A7" w14:textId="77777777" w:rsidR="00306253" w:rsidRPr="00306253" w:rsidRDefault="00306253" w:rsidP="00306253">
      <w:pPr>
        <w:ind w:firstLine="709"/>
        <w:jc w:val="right"/>
        <w:rPr>
          <w:rFonts w:ascii="Arial" w:hAnsi="Arial" w:cs="Arial"/>
          <w:sz w:val="20"/>
          <w:szCs w:val="20"/>
        </w:rPr>
      </w:pPr>
      <w:r w:rsidRPr="00306253">
        <w:rPr>
          <w:rFonts w:ascii="Arial" w:hAnsi="Arial" w:cs="Arial"/>
          <w:sz w:val="20"/>
          <w:szCs w:val="20"/>
        </w:rPr>
        <w:t>Дата _______________</w:t>
      </w:r>
    </w:p>
    <w:p w14:paraId="751CE91D" w14:textId="00A98D8F" w:rsidR="00306253" w:rsidRPr="00306253" w:rsidRDefault="00306253" w:rsidP="00306253">
      <w:pPr>
        <w:spacing w:after="200" w:line="276" w:lineRule="auto"/>
        <w:jc w:val="left"/>
        <w:rPr>
          <w:rFonts w:ascii="Arial" w:hAnsi="Arial" w:cs="Arial"/>
          <w:sz w:val="20"/>
          <w:szCs w:val="20"/>
        </w:rPr>
      </w:pPr>
    </w:p>
    <w:p w14:paraId="7127EAB4"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Приложение 4</w:t>
      </w:r>
    </w:p>
    <w:p w14:paraId="2363EE42"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к Административному регламенту</w:t>
      </w:r>
    </w:p>
    <w:p w14:paraId="4BB81EFC" w14:textId="77777777" w:rsidR="00306253" w:rsidRPr="00306253" w:rsidRDefault="00306253" w:rsidP="00306253">
      <w:pPr>
        <w:ind w:firstLine="709"/>
        <w:jc w:val="center"/>
        <w:rPr>
          <w:rFonts w:ascii="Arial" w:hAnsi="Arial" w:cs="Arial"/>
          <w:sz w:val="20"/>
          <w:szCs w:val="20"/>
        </w:rPr>
      </w:pPr>
      <w:r w:rsidRPr="00306253">
        <w:rPr>
          <w:rFonts w:ascii="Arial" w:hAnsi="Arial" w:cs="Arial"/>
          <w:sz w:val="20"/>
          <w:szCs w:val="20"/>
        </w:rPr>
        <w:t>Проект производства на прокладку инженерных сетей (пример)</w:t>
      </w:r>
    </w:p>
    <w:p w14:paraId="71898E8C" w14:textId="77777777" w:rsidR="00306253" w:rsidRPr="00306253" w:rsidRDefault="00306253" w:rsidP="00306253">
      <w:pPr>
        <w:jc w:val="center"/>
        <w:rPr>
          <w:rFonts w:ascii="Arial" w:hAnsi="Arial" w:cs="Arial"/>
          <w:sz w:val="20"/>
          <w:szCs w:val="20"/>
        </w:rPr>
      </w:pPr>
      <w:r w:rsidRPr="00306253">
        <w:rPr>
          <w:rFonts w:ascii="Arial" w:hAnsi="Arial" w:cs="Arial"/>
          <w:noProof/>
          <w:sz w:val="20"/>
          <w:szCs w:val="20"/>
        </w:rPr>
        <w:drawing>
          <wp:inline distT="0" distB="0" distL="0" distR="0" wp14:anchorId="21A4BD99" wp14:editId="480A62EF">
            <wp:extent cx="6322695" cy="38481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png"/>
                    <pic:cNvPicPr/>
                  </pic:nvPicPr>
                  <pic:blipFill>
                    <a:blip r:embed="rId18">
                      <a:extLst>
                        <a:ext uri="{28A0092B-C50C-407E-A947-70E740481C1C}">
                          <a14:useLocalDpi xmlns:a14="http://schemas.microsoft.com/office/drawing/2010/main" val="0"/>
                        </a:ext>
                      </a:extLst>
                    </a:blip>
                    <a:stretch>
                      <a:fillRect/>
                    </a:stretch>
                  </pic:blipFill>
                  <pic:spPr>
                    <a:xfrm>
                      <a:off x="0" y="0"/>
                      <a:ext cx="6327110" cy="3850787"/>
                    </a:xfrm>
                    <a:prstGeom prst="rect">
                      <a:avLst/>
                    </a:prstGeom>
                  </pic:spPr>
                </pic:pic>
              </a:graphicData>
            </a:graphic>
          </wp:inline>
        </w:drawing>
      </w:r>
    </w:p>
    <w:p w14:paraId="452E8B5E" w14:textId="77777777" w:rsidR="00306253" w:rsidRPr="00306253" w:rsidRDefault="00306253" w:rsidP="00306253">
      <w:pPr>
        <w:spacing w:after="200" w:line="276" w:lineRule="auto"/>
        <w:jc w:val="left"/>
        <w:rPr>
          <w:rFonts w:ascii="Arial" w:hAnsi="Arial" w:cs="Arial"/>
          <w:sz w:val="20"/>
          <w:szCs w:val="20"/>
        </w:rPr>
      </w:pPr>
      <w:r w:rsidRPr="00306253">
        <w:rPr>
          <w:rFonts w:ascii="Arial" w:hAnsi="Arial" w:cs="Arial"/>
          <w:sz w:val="20"/>
          <w:szCs w:val="20"/>
        </w:rPr>
        <w:br w:type="page"/>
      </w:r>
    </w:p>
    <w:p w14:paraId="25A56E64"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lastRenderedPageBreak/>
        <w:t>Приложение 5</w:t>
      </w:r>
    </w:p>
    <w:p w14:paraId="5688B29E"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к Административному регламенту</w:t>
      </w:r>
    </w:p>
    <w:p w14:paraId="55392B64"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График производства земляных работ</w:t>
      </w:r>
    </w:p>
    <w:p w14:paraId="0D428CEC"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Функциональное назначение объекта: _____________________________</w:t>
      </w:r>
    </w:p>
    <w:p w14:paraId="4D24FB4C"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Адрес объекта: _________________________________________________</w:t>
      </w:r>
    </w:p>
    <w:p w14:paraId="1EC969FA"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                    (адрес проведения земляных работ, кадастровый номер земельного участка)</w:t>
      </w:r>
    </w:p>
    <w:tbl>
      <w:tblPr>
        <w:tblStyle w:val="651"/>
        <w:tblW w:w="9714" w:type="dxa"/>
        <w:tblInd w:w="-113" w:type="dxa"/>
        <w:tblLook w:val="04A0" w:firstRow="1" w:lastRow="0" w:firstColumn="1" w:lastColumn="0" w:noHBand="0" w:noVBand="1"/>
      </w:tblPr>
      <w:tblGrid>
        <w:gridCol w:w="817"/>
        <w:gridCol w:w="4111"/>
        <w:gridCol w:w="2393"/>
        <w:gridCol w:w="2393"/>
      </w:tblGrid>
      <w:tr w:rsidR="00306253" w:rsidRPr="00306253" w14:paraId="5D752F8E" w14:textId="77777777" w:rsidTr="00FF5297">
        <w:tc>
          <w:tcPr>
            <w:tcW w:w="817" w:type="dxa"/>
          </w:tcPr>
          <w:p w14:paraId="2FF36DB8"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п/п</w:t>
            </w:r>
          </w:p>
        </w:tc>
        <w:tc>
          <w:tcPr>
            <w:tcW w:w="4111" w:type="dxa"/>
          </w:tcPr>
          <w:p w14:paraId="28C4F3C7"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Наименование работ </w:t>
            </w:r>
          </w:p>
        </w:tc>
        <w:tc>
          <w:tcPr>
            <w:tcW w:w="2393" w:type="dxa"/>
          </w:tcPr>
          <w:p w14:paraId="26C8DB28"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Дата начала работ (день/месяц/год)</w:t>
            </w:r>
          </w:p>
        </w:tc>
        <w:tc>
          <w:tcPr>
            <w:tcW w:w="2393" w:type="dxa"/>
          </w:tcPr>
          <w:p w14:paraId="028C5A69"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Дата окончания работ (день/месяц/год)</w:t>
            </w:r>
          </w:p>
        </w:tc>
      </w:tr>
      <w:tr w:rsidR="00306253" w:rsidRPr="00306253" w14:paraId="0BEC8639" w14:textId="77777777" w:rsidTr="00FF5297">
        <w:tc>
          <w:tcPr>
            <w:tcW w:w="817" w:type="dxa"/>
          </w:tcPr>
          <w:p w14:paraId="73AE4A61" w14:textId="77777777" w:rsidR="00306253" w:rsidRPr="00306253" w:rsidRDefault="00306253" w:rsidP="00306253">
            <w:pPr>
              <w:jc w:val="left"/>
              <w:rPr>
                <w:rFonts w:ascii="Arial" w:hAnsi="Arial" w:cs="Arial"/>
                <w:sz w:val="20"/>
                <w:szCs w:val="20"/>
              </w:rPr>
            </w:pPr>
          </w:p>
        </w:tc>
        <w:tc>
          <w:tcPr>
            <w:tcW w:w="4111" w:type="dxa"/>
          </w:tcPr>
          <w:p w14:paraId="00685C62" w14:textId="77777777" w:rsidR="00306253" w:rsidRPr="00306253" w:rsidRDefault="00306253" w:rsidP="00306253">
            <w:pPr>
              <w:jc w:val="left"/>
              <w:rPr>
                <w:rFonts w:ascii="Arial" w:hAnsi="Arial" w:cs="Arial"/>
                <w:sz w:val="20"/>
                <w:szCs w:val="20"/>
              </w:rPr>
            </w:pPr>
          </w:p>
        </w:tc>
        <w:tc>
          <w:tcPr>
            <w:tcW w:w="2393" w:type="dxa"/>
          </w:tcPr>
          <w:p w14:paraId="3EACD9DE" w14:textId="77777777" w:rsidR="00306253" w:rsidRPr="00306253" w:rsidRDefault="00306253" w:rsidP="00306253">
            <w:pPr>
              <w:jc w:val="left"/>
              <w:rPr>
                <w:rFonts w:ascii="Arial" w:hAnsi="Arial" w:cs="Arial"/>
                <w:sz w:val="20"/>
                <w:szCs w:val="20"/>
              </w:rPr>
            </w:pPr>
          </w:p>
        </w:tc>
        <w:tc>
          <w:tcPr>
            <w:tcW w:w="2393" w:type="dxa"/>
          </w:tcPr>
          <w:p w14:paraId="082EF152" w14:textId="77777777" w:rsidR="00306253" w:rsidRPr="00306253" w:rsidRDefault="00306253" w:rsidP="00306253">
            <w:pPr>
              <w:jc w:val="left"/>
              <w:rPr>
                <w:rFonts w:ascii="Arial" w:hAnsi="Arial" w:cs="Arial"/>
                <w:sz w:val="20"/>
                <w:szCs w:val="20"/>
              </w:rPr>
            </w:pPr>
          </w:p>
        </w:tc>
      </w:tr>
      <w:tr w:rsidR="00306253" w:rsidRPr="00306253" w14:paraId="1587C903" w14:textId="77777777" w:rsidTr="00FF5297">
        <w:tc>
          <w:tcPr>
            <w:tcW w:w="817" w:type="dxa"/>
          </w:tcPr>
          <w:p w14:paraId="0BE5EB5D" w14:textId="77777777" w:rsidR="00306253" w:rsidRPr="00306253" w:rsidRDefault="00306253" w:rsidP="00306253">
            <w:pPr>
              <w:jc w:val="left"/>
              <w:rPr>
                <w:rFonts w:ascii="Arial" w:hAnsi="Arial" w:cs="Arial"/>
                <w:sz w:val="20"/>
                <w:szCs w:val="20"/>
              </w:rPr>
            </w:pPr>
          </w:p>
        </w:tc>
        <w:tc>
          <w:tcPr>
            <w:tcW w:w="4111" w:type="dxa"/>
          </w:tcPr>
          <w:p w14:paraId="0E82FA2C" w14:textId="77777777" w:rsidR="00306253" w:rsidRPr="00306253" w:rsidRDefault="00306253" w:rsidP="00306253">
            <w:pPr>
              <w:jc w:val="left"/>
              <w:rPr>
                <w:rFonts w:ascii="Arial" w:hAnsi="Arial" w:cs="Arial"/>
                <w:sz w:val="20"/>
                <w:szCs w:val="20"/>
              </w:rPr>
            </w:pPr>
          </w:p>
        </w:tc>
        <w:tc>
          <w:tcPr>
            <w:tcW w:w="2393" w:type="dxa"/>
          </w:tcPr>
          <w:p w14:paraId="51C423FA" w14:textId="77777777" w:rsidR="00306253" w:rsidRPr="00306253" w:rsidRDefault="00306253" w:rsidP="00306253">
            <w:pPr>
              <w:jc w:val="left"/>
              <w:rPr>
                <w:rFonts w:ascii="Arial" w:hAnsi="Arial" w:cs="Arial"/>
                <w:sz w:val="20"/>
                <w:szCs w:val="20"/>
              </w:rPr>
            </w:pPr>
          </w:p>
        </w:tc>
        <w:tc>
          <w:tcPr>
            <w:tcW w:w="2393" w:type="dxa"/>
          </w:tcPr>
          <w:p w14:paraId="6CA51E49" w14:textId="77777777" w:rsidR="00306253" w:rsidRPr="00306253" w:rsidRDefault="00306253" w:rsidP="00306253">
            <w:pPr>
              <w:jc w:val="left"/>
              <w:rPr>
                <w:rFonts w:ascii="Arial" w:hAnsi="Arial" w:cs="Arial"/>
                <w:sz w:val="20"/>
                <w:szCs w:val="20"/>
              </w:rPr>
            </w:pPr>
          </w:p>
        </w:tc>
      </w:tr>
      <w:tr w:rsidR="00306253" w:rsidRPr="00306253" w14:paraId="3771C665" w14:textId="77777777" w:rsidTr="00FF5297">
        <w:tc>
          <w:tcPr>
            <w:tcW w:w="817" w:type="dxa"/>
          </w:tcPr>
          <w:p w14:paraId="1537408C" w14:textId="77777777" w:rsidR="00306253" w:rsidRPr="00306253" w:rsidRDefault="00306253" w:rsidP="00306253">
            <w:pPr>
              <w:jc w:val="left"/>
              <w:rPr>
                <w:rFonts w:ascii="Arial" w:hAnsi="Arial" w:cs="Arial"/>
                <w:sz w:val="20"/>
                <w:szCs w:val="20"/>
              </w:rPr>
            </w:pPr>
          </w:p>
        </w:tc>
        <w:tc>
          <w:tcPr>
            <w:tcW w:w="4111" w:type="dxa"/>
          </w:tcPr>
          <w:p w14:paraId="03B40724" w14:textId="77777777" w:rsidR="00306253" w:rsidRPr="00306253" w:rsidRDefault="00306253" w:rsidP="00306253">
            <w:pPr>
              <w:jc w:val="left"/>
              <w:rPr>
                <w:rFonts w:ascii="Arial" w:hAnsi="Arial" w:cs="Arial"/>
                <w:sz w:val="20"/>
                <w:szCs w:val="20"/>
              </w:rPr>
            </w:pPr>
          </w:p>
        </w:tc>
        <w:tc>
          <w:tcPr>
            <w:tcW w:w="2393" w:type="dxa"/>
          </w:tcPr>
          <w:p w14:paraId="2C82A01C" w14:textId="77777777" w:rsidR="00306253" w:rsidRPr="00306253" w:rsidRDefault="00306253" w:rsidP="00306253">
            <w:pPr>
              <w:jc w:val="left"/>
              <w:rPr>
                <w:rFonts w:ascii="Arial" w:hAnsi="Arial" w:cs="Arial"/>
                <w:sz w:val="20"/>
                <w:szCs w:val="20"/>
              </w:rPr>
            </w:pPr>
          </w:p>
        </w:tc>
        <w:tc>
          <w:tcPr>
            <w:tcW w:w="2393" w:type="dxa"/>
          </w:tcPr>
          <w:p w14:paraId="2A451635" w14:textId="77777777" w:rsidR="00306253" w:rsidRPr="00306253" w:rsidRDefault="00306253" w:rsidP="00306253">
            <w:pPr>
              <w:jc w:val="left"/>
              <w:rPr>
                <w:rFonts w:ascii="Arial" w:hAnsi="Arial" w:cs="Arial"/>
                <w:sz w:val="20"/>
                <w:szCs w:val="20"/>
              </w:rPr>
            </w:pPr>
          </w:p>
        </w:tc>
      </w:tr>
    </w:tbl>
    <w:p w14:paraId="22D4F40C"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Исполнитель работ _______________________________________________________</w:t>
      </w:r>
    </w:p>
    <w:p w14:paraId="5EA344A7"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(должность, подпись, расшифровка подписи)</w:t>
      </w:r>
    </w:p>
    <w:p w14:paraId="388DA1C5"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М.П.</w:t>
      </w:r>
    </w:p>
    <w:p w14:paraId="2C83DA02"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(при наличии)</w:t>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t>«__</w:t>
      </w:r>
      <w:proofErr w:type="gramStart"/>
      <w:r w:rsidRPr="00306253">
        <w:rPr>
          <w:rFonts w:ascii="Arial" w:hAnsi="Arial" w:cs="Arial"/>
          <w:sz w:val="20"/>
          <w:szCs w:val="20"/>
        </w:rPr>
        <w:t>_»_</w:t>
      </w:r>
      <w:proofErr w:type="gramEnd"/>
      <w:r w:rsidRPr="00306253">
        <w:rPr>
          <w:rFonts w:ascii="Arial" w:hAnsi="Arial" w:cs="Arial"/>
          <w:sz w:val="20"/>
          <w:szCs w:val="20"/>
        </w:rPr>
        <w:t>_____________г.</w:t>
      </w:r>
    </w:p>
    <w:p w14:paraId="594F5797" w14:textId="77777777" w:rsidR="00306253" w:rsidRPr="00306253" w:rsidRDefault="00306253" w:rsidP="00306253">
      <w:pPr>
        <w:jc w:val="left"/>
        <w:rPr>
          <w:rFonts w:ascii="Arial" w:hAnsi="Arial" w:cs="Arial"/>
          <w:sz w:val="20"/>
          <w:szCs w:val="20"/>
        </w:rPr>
      </w:pPr>
      <w:proofErr w:type="spellStart"/>
      <w:r w:rsidRPr="00306253">
        <w:rPr>
          <w:rFonts w:ascii="Arial" w:hAnsi="Arial" w:cs="Arial"/>
          <w:sz w:val="20"/>
          <w:szCs w:val="20"/>
        </w:rPr>
        <w:t>аказчик</w:t>
      </w:r>
      <w:proofErr w:type="spellEnd"/>
      <w:r w:rsidRPr="00306253">
        <w:rPr>
          <w:rFonts w:ascii="Arial" w:hAnsi="Arial" w:cs="Arial"/>
          <w:sz w:val="20"/>
          <w:szCs w:val="20"/>
        </w:rPr>
        <w:t xml:space="preserve"> (при наличии) _____________________________________________________</w:t>
      </w:r>
    </w:p>
    <w:p w14:paraId="53E02607"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(должность, подпись, расшифровка подписи)</w:t>
      </w:r>
    </w:p>
    <w:p w14:paraId="591FC324" w14:textId="77777777" w:rsidR="00306253" w:rsidRPr="00306253" w:rsidRDefault="00306253" w:rsidP="00306253">
      <w:pPr>
        <w:jc w:val="left"/>
        <w:rPr>
          <w:rFonts w:ascii="Arial" w:hAnsi="Arial" w:cs="Arial"/>
          <w:sz w:val="20"/>
          <w:szCs w:val="20"/>
        </w:rPr>
      </w:pPr>
    </w:p>
    <w:p w14:paraId="328E2BCC"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М.П.</w:t>
      </w:r>
    </w:p>
    <w:p w14:paraId="13330448"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(при наличии)</w:t>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r>
      <w:r w:rsidRPr="00306253">
        <w:rPr>
          <w:rFonts w:ascii="Arial" w:hAnsi="Arial" w:cs="Arial"/>
          <w:sz w:val="20"/>
          <w:szCs w:val="20"/>
        </w:rPr>
        <w:tab/>
        <w:t>«__</w:t>
      </w:r>
      <w:proofErr w:type="gramStart"/>
      <w:r w:rsidRPr="00306253">
        <w:rPr>
          <w:rFonts w:ascii="Arial" w:hAnsi="Arial" w:cs="Arial"/>
          <w:sz w:val="20"/>
          <w:szCs w:val="20"/>
        </w:rPr>
        <w:t>_»_</w:t>
      </w:r>
      <w:proofErr w:type="gramEnd"/>
      <w:r w:rsidRPr="00306253">
        <w:rPr>
          <w:rFonts w:ascii="Arial" w:hAnsi="Arial" w:cs="Arial"/>
          <w:sz w:val="20"/>
          <w:szCs w:val="20"/>
        </w:rPr>
        <w:t>_____________г.</w:t>
      </w:r>
    </w:p>
    <w:p w14:paraId="27380976" w14:textId="03A847D9" w:rsidR="00306253" w:rsidRPr="00306253" w:rsidRDefault="00306253" w:rsidP="00306253">
      <w:pPr>
        <w:spacing w:after="200" w:line="276" w:lineRule="auto"/>
        <w:jc w:val="left"/>
        <w:rPr>
          <w:rFonts w:ascii="Arial" w:hAnsi="Arial" w:cs="Arial"/>
          <w:sz w:val="20"/>
          <w:szCs w:val="20"/>
        </w:rPr>
      </w:pPr>
    </w:p>
    <w:p w14:paraId="2BCFBC66"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Приложение 6</w:t>
      </w:r>
    </w:p>
    <w:p w14:paraId="5B7B684C"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к Административному регламенту</w:t>
      </w:r>
    </w:p>
    <w:p w14:paraId="285D243F"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Форма акта о завершении земляных работ и выполненном благоустройстве</w:t>
      </w:r>
    </w:p>
    <w:p w14:paraId="1844494D"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АКТ</w:t>
      </w:r>
    </w:p>
    <w:p w14:paraId="0EBCBC3C"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о завершении земляных работ и выполненном благоустройстве</w:t>
      </w:r>
      <w:r w:rsidRPr="00306253">
        <w:rPr>
          <w:rFonts w:ascii="Arial" w:hAnsi="Arial" w:cs="Arial"/>
          <w:sz w:val="20"/>
          <w:szCs w:val="20"/>
          <w:vertAlign w:val="superscript"/>
        </w:rPr>
        <w:footnoteReference w:id="1"/>
      </w:r>
    </w:p>
    <w:p w14:paraId="798DF22E"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(организация, предприятие/ФИО, производитель работ)</w:t>
      </w:r>
    </w:p>
    <w:p w14:paraId="5590CB3E"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Функциональное назначение объекта: _____________________________</w:t>
      </w:r>
    </w:p>
    <w:p w14:paraId="2ED1DF2B"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Адрес: _________________________________________________</w:t>
      </w:r>
    </w:p>
    <w:p w14:paraId="446B3FB3"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Земляные работы производились по адресу:</w:t>
      </w:r>
    </w:p>
    <w:p w14:paraId="61779004"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Разрешение на производство земляных работ № ____ от _______</w:t>
      </w:r>
    </w:p>
    <w:p w14:paraId="42DCC910"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Комиссия в составе:</w:t>
      </w:r>
    </w:p>
    <w:p w14:paraId="2B1A3BF6"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Представителя организации, производящей земляные работы (подрядчика) ____________________________________________________________________</w:t>
      </w:r>
    </w:p>
    <w:p w14:paraId="287B1B58"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 (ФИО, должность)</w:t>
      </w:r>
    </w:p>
    <w:p w14:paraId="15D4C3AE"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Представителя организации, выполнившей благоустройство ____________________________________________________________________</w:t>
      </w:r>
    </w:p>
    <w:p w14:paraId="1E63B358"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(ФИО, должность)</w:t>
      </w:r>
    </w:p>
    <w:p w14:paraId="71E3F53B"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Представителя управляющей организации или жилищно-эксплуатационной организации_________________________________________________</w:t>
      </w:r>
    </w:p>
    <w:p w14:paraId="5143D676"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                                                            (ФИО, должность)</w:t>
      </w:r>
    </w:p>
    <w:p w14:paraId="32875ACA"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Произвела освидетельствование территории, на которой производились земляные и </w:t>
      </w:r>
      <w:proofErr w:type="spellStart"/>
      <w:r w:rsidRPr="00306253">
        <w:rPr>
          <w:rFonts w:ascii="Arial" w:hAnsi="Arial" w:cs="Arial"/>
          <w:sz w:val="20"/>
          <w:szCs w:val="20"/>
        </w:rPr>
        <w:t>благоустроительные</w:t>
      </w:r>
      <w:proofErr w:type="spellEnd"/>
      <w:r w:rsidRPr="00306253">
        <w:rPr>
          <w:rFonts w:ascii="Arial" w:hAnsi="Arial" w:cs="Arial"/>
          <w:sz w:val="20"/>
          <w:szCs w:val="20"/>
        </w:rPr>
        <w:t xml:space="preserve"> работы, на «___</w:t>
      </w:r>
      <w:proofErr w:type="gramStart"/>
      <w:r w:rsidRPr="00306253">
        <w:rPr>
          <w:rFonts w:ascii="Arial" w:hAnsi="Arial" w:cs="Arial"/>
          <w:sz w:val="20"/>
          <w:szCs w:val="20"/>
        </w:rPr>
        <w:t>_»_</w:t>
      </w:r>
      <w:proofErr w:type="gramEnd"/>
      <w:r w:rsidRPr="00306253">
        <w:rPr>
          <w:rFonts w:ascii="Arial" w:hAnsi="Arial" w:cs="Arial"/>
          <w:sz w:val="20"/>
          <w:szCs w:val="20"/>
        </w:rPr>
        <w:t xml:space="preserve">__________________г. и составила настоящий акт на предмет выполнения </w:t>
      </w:r>
      <w:proofErr w:type="spellStart"/>
      <w:r w:rsidRPr="00306253">
        <w:rPr>
          <w:rFonts w:ascii="Arial" w:hAnsi="Arial" w:cs="Arial"/>
          <w:sz w:val="20"/>
          <w:szCs w:val="20"/>
        </w:rPr>
        <w:t>благоустроительных</w:t>
      </w:r>
      <w:proofErr w:type="spellEnd"/>
      <w:r w:rsidRPr="00306253">
        <w:rPr>
          <w:rFonts w:ascii="Arial" w:hAnsi="Arial" w:cs="Arial"/>
          <w:sz w:val="20"/>
          <w:szCs w:val="20"/>
        </w:rPr>
        <w:t xml:space="preserve"> работ в полном объеме.</w:t>
      </w:r>
    </w:p>
    <w:p w14:paraId="0DB2BCC5"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Представитель организации, производившей земляные работы (подрядчик) ____________________________________________________________________</w:t>
      </w:r>
    </w:p>
    <w:p w14:paraId="1D008CB0"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    подпись</w:t>
      </w:r>
    </w:p>
    <w:p w14:paraId="3921FB7A"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Представитель организации, выполнившей благоустройство ____________________________________________________________________</w:t>
      </w:r>
    </w:p>
    <w:p w14:paraId="67B9525B"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                                                                   подпись</w:t>
      </w:r>
    </w:p>
    <w:p w14:paraId="4B99617F"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Представитель владельца объекта благоустройства, управляющей организации или жилищно-эксплуатационной организации_____________________________________________________________</w:t>
      </w:r>
    </w:p>
    <w:p w14:paraId="563E2951"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 xml:space="preserve">                                                                   подпись</w:t>
      </w:r>
    </w:p>
    <w:p w14:paraId="29C3DCA6"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Приложение:</w:t>
      </w:r>
    </w:p>
    <w:p w14:paraId="59F48613"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lastRenderedPageBreak/>
        <w:t>- материалы фотофиксации выполненных работ;</w:t>
      </w:r>
    </w:p>
    <w:p w14:paraId="14C86278" w14:textId="77777777" w:rsidR="00306253" w:rsidRPr="00306253" w:rsidRDefault="00306253" w:rsidP="00306253">
      <w:pPr>
        <w:tabs>
          <w:tab w:val="left" w:pos="6670"/>
        </w:tabs>
        <w:jc w:val="left"/>
        <w:rPr>
          <w:rFonts w:ascii="Arial" w:hAnsi="Arial" w:cs="Arial"/>
          <w:sz w:val="20"/>
          <w:szCs w:val="20"/>
        </w:rPr>
      </w:pPr>
      <w:r w:rsidRPr="00306253">
        <w:rPr>
          <w:rFonts w:ascii="Arial" w:hAnsi="Arial" w:cs="Arial"/>
          <w:sz w:val="20"/>
          <w:szCs w:val="20"/>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14:paraId="667647B8" w14:textId="69D8F957" w:rsidR="00306253" w:rsidRPr="00306253" w:rsidRDefault="00306253" w:rsidP="00306253">
      <w:pPr>
        <w:spacing w:after="200" w:line="276" w:lineRule="auto"/>
        <w:jc w:val="left"/>
        <w:rPr>
          <w:rFonts w:ascii="Arial" w:hAnsi="Arial" w:cs="Arial"/>
          <w:sz w:val="20"/>
          <w:szCs w:val="20"/>
        </w:rPr>
      </w:pPr>
    </w:p>
    <w:p w14:paraId="62AA4B89"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Приложение 7</w:t>
      </w:r>
    </w:p>
    <w:p w14:paraId="3A20C3FA"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к Административному регламенту</w:t>
      </w:r>
    </w:p>
    <w:p w14:paraId="160B154E"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 xml:space="preserve">Форма </w:t>
      </w:r>
    </w:p>
    <w:p w14:paraId="423D0FC0"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 xml:space="preserve">решения о закрытии разрешения на производство земляных работ </w:t>
      </w:r>
    </w:p>
    <w:p w14:paraId="3B921E5A"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__________________________________________________________________</w:t>
      </w:r>
    </w:p>
    <w:p w14:paraId="6FA34838" w14:textId="77777777" w:rsidR="00306253" w:rsidRPr="00306253" w:rsidRDefault="00306253" w:rsidP="00306253">
      <w:pPr>
        <w:jc w:val="center"/>
        <w:rPr>
          <w:rFonts w:ascii="Arial" w:hAnsi="Arial" w:cs="Arial"/>
          <w:i/>
          <w:sz w:val="20"/>
          <w:szCs w:val="20"/>
        </w:rPr>
      </w:pPr>
      <w:r w:rsidRPr="00306253">
        <w:rPr>
          <w:rFonts w:ascii="Arial" w:hAnsi="Arial" w:cs="Arial"/>
          <w:i/>
          <w:sz w:val="20"/>
          <w:szCs w:val="20"/>
        </w:rPr>
        <w:t>(Администрация ___________наименование муниципального образования)</w:t>
      </w:r>
    </w:p>
    <w:p w14:paraId="66169144"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Кому ________________________________________________________________________</w:t>
      </w:r>
    </w:p>
    <w:p w14:paraId="0ACFC08A"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____________________________________</w:t>
      </w:r>
    </w:p>
    <w:p w14:paraId="5F1A11A6"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14:paraId="0623EAE5"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Контактные данные:</w:t>
      </w:r>
    </w:p>
    <w:p w14:paraId="2AF701A6"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____________________________________</w:t>
      </w:r>
    </w:p>
    <w:p w14:paraId="61070875"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____________________________________</w:t>
      </w:r>
    </w:p>
    <w:p w14:paraId="65DC5176" w14:textId="77777777" w:rsidR="00306253" w:rsidRPr="00306253" w:rsidRDefault="00306253" w:rsidP="00306253">
      <w:pPr>
        <w:ind w:left="4253"/>
        <w:jc w:val="left"/>
        <w:rPr>
          <w:rFonts w:ascii="Arial" w:hAnsi="Arial" w:cs="Arial"/>
          <w:sz w:val="20"/>
          <w:szCs w:val="20"/>
        </w:rPr>
      </w:pPr>
      <w:r w:rsidRPr="00306253">
        <w:rPr>
          <w:rFonts w:ascii="Arial" w:hAnsi="Arial" w:cs="Arial"/>
          <w:sz w:val="20"/>
          <w:szCs w:val="20"/>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14:paraId="502DF75B"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 xml:space="preserve">РЕШЕНИЕ </w:t>
      </w:r>
    </w:p>
    <w:p w14:paraId="0E772F95"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о закрытии разрешения на производство земляных работ</w:t>
      </w:r>
    </w:p>
    <w:p w14:paraId="0D693296"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____________________________________</w:t>
      </w:r>
    </w:p>
    <w:p w14:paraId="17C65499"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№___________                                                      Дата _________________</w:t>
      </w:r>
    </w:p>
    <w:p w14:paraId="2EA83C96"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w:t>
      </w:r>
    </w:p>
    <w:p w14:paraId="07291984"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Особые отметки______________________________________________</w:t>
      </w:r>
    </w:p>
    <w:p w14:paraId="4EC49A52"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____________________________________________________________</w:t>
      </w:r>
    </w:p>
    <w:p w14:paraId="67610C8F"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Ф.И.О. уполномоченного должностного лица</w:t>
      </w:r>
    </w:p>
    <w:p w14:paraId="112BC2D0" w14:textId="77777777" w:rsidR="00306253" w:rsidRPr="00306253" w:rsidRDefault="00306253" w:rsidP="00306253">
      <w:pPr>
        <w:jc w:val="right"/>
        <w:rPr>
          <w:rFonts w:ascii="Arial" w:hAnsi="Arial" w:cs="Arial"/>
          <w:sz w:val="20"/>
          <w:szCs w:val="20"/>
        </w:rPr>
      </w:pPr>
      <w:r w:rsidRPr="00306253">
        <w:rPr>
          <w:rFonts w:ascii="Arial" w:hAnsi="Arial" w:cs="Arial"/>
          <w:sz w:val="20"/>
          <w:szCs w:val="20"/>
        </w:rPr>
        <w:t xml:space="preserve">Сведения о сертификате электронной подписи </w:t>
      </w:r>
    </w:p>
    <w:p w14:paraId="56DD5883" w14:textId="43E27C11" w:rsidR="00306253" w:rsidRPr="00306253" w:rsidRDefault="00306253" w:rsidP="00306253">
      <w:pPr>
        <w:spacing w:after="200" w:line="276" w:lineRule="auto"/>
        <w:jc w:val="left"/>
        <w:rPr>
          <w:rFonts w:ascii="Arial" w:hAnsi="Arial" w:cs="Arial"/>
          <w:sz w:val="20"/>
          <w:szCs w:val="20"/>
        </w:rPr>
      </w:pPr>
    </w:p>
    <w:p w14:paraId="04998737"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Приложение 8</w:t>
      </w:r>
    </w:p>
    <w:p w14:paraId="10E4F27E" w14:textId="77777777" w:rsidR="00306253" w:rsidRPr="00306253" w:rsidRDefault="00306253" w:rsidP="00306253">
      <w:pPr>
        <w:ind w:left="5670"/>
        <w:jc w:val="left"/>
        <w:rPr>
          <w:rFonts w:ascii="Arial" w:hAnsi="Arial" w:cs="Arial"/>
          <w:sz w:val="20"/>
          <w:szCs w:val="20"/>
        </w:rPr>
      </w:pPr>
      <w:r w:rsidRPr="00306253">
        <w:rPr>
          <w:rFonts w:ascii="Arial" w:hAnsi="Arial" w:cs="Arial"/>
          <w:sz w:val="20"/>
          <w:szCs w:val="20"/>
        </w:rPr>
        <w:t>к Административному регламенту</w:t>
      </w:r>
    </w:p>
    <w:p w14:paraId="3A379760"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Перечень</w:t>
      </w:r>
    </w:p>
    <w:p w14:paraId="01B72248"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tbl>
      <w:tblPr>
        <w:tblStyle w:val="651"/>
        <w:tblW w:w="0" w:type="auto"/>
        <w:tblInd w:w="-113" w:type="dxa"/>
        <w:tblLook w:val="04A0" w:firstRow="1" w:lastRow="0" w:firstColumn="1" w:lastColumn="0" w:noHBand="0" w:noVBand="1"/>
      </w:tblPr>
      <w:tblGrid>
        <w:gridCol w:w="853"/>
        <w:gridCol w:w="3386"/>
        <w:gridCol w:w="5121"/>
      </w:tblGrid>
      <w:tr w:rsidR="00306253" w:rsidRPr="00306253" w14:paraId="55C2636D" w14:textId="77777777" w:rsidTr="00FF5297">
        <w:tc>
          <w:tcPr>
            <w:tcW w:w="861" w:type="dxa"/>
          </w:tcPr>
          <w:p w14:paraId="69AAE6EA"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№п/п</w:t>
            </w:r>
          </w:p>
        </w:tc>
        <w:tc>
          <w:tcPr>
            <w:tcW w:w="3469" w:type="dxa"/>
          </w:tcPr>
          <w:p w14:paraId="5C699924"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Наименование признака</w:t>
            </w:r>
          </w:p>
        </w:tc>
        <w:tc>
          <w:tcPr>
            <w:tcW w:w="5241" w:type="dxa"/>
          </w:tcPr>
          <w:p w14:paraId="5A24EDC4"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Значения признака</w:t>
            </w:r>
          </w:p>
        </w:tc>
      </w:tr>
      <w:tr w:rsidR="00306253" w:rsidRPr="00306253" w14:paraId="239EE44A" w14:textId="77777777" w:rsidTr="00FF5297">
        <w:tc>
          <w:tcPr>
            <w:tcW w:w="861" w:type="dxa"/>
          </w:tcPr>
          <w:p w14:paraId="1D6D23AB"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1</w:t>
            </w:r>
          </w:p>
        </w:tc>
        <w:tc>
          <w:tcPr>
            <w:tcW w:w="3469" w:type="dxa"/>
          </w:tcPr>
          <w:p w14:paraId="7EFE0D24"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2</w:t>
            </w:r>
          </w:p>
        </w:tc>
        <w:tc>
          <w:tcPr>
            <w:tcW w:w="5241" w:type="dxa"/>
          </w:tcPr>
          <w:p w14:paraId="734B1CDB"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3</w:t>
            </w:r>
          </w:p>
        </w:tc>
      </w:tr>
      <w:tr w:rsidR="00306253" w:rsidRPr="00306253" w14:paraId="44C936A4" w14:textId="77777777" w:rsidTr="00FF5297">
        <w:tc>
          <w:tcPr>
            <w:tcW w:w="861" w:type="dxa"/>
          </w:tcPr>
          <w:p w14:paraId="21A89F8F"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1</w:t>
            </w:r>
          </w:p>
        </w:tc>
        <w:tc>
          <w:tcPr>
            <w:tcW w:w="3469" w:type="dxa"/>
          </w:tcPr>
          <w:p w14:paraId="5CFDFF06"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Кто обращается за услугой?</w:t>
            </w:r>
          </w:p>
        </w:tc>
        <w:tc>
          <w:tcPr>
            <w:tcW w:w="5241" w:type="dxa"/>
          </w:tcPr>
          <w:p w14:paraId="172D6D5D" w14:textId="77777777" w:rsidR="00306253" w:rsidRPr="00306253" w:rsidRDefault="00306253" w:rsidP="00306253">
            <w:pPr>
              <w:widowControl w:val="0"/>
              <w:autoSpaceDE w:val="0"/>
              <w:autoSpaceDN w:val="0"/>
              <w:adjustRightInd w:val="0"/>
              <w:ind w:firstLine="720"/>
              <w:rPr>
                <w:rFonts w:ascii="Arial" w:hAnsi="Arial" w:cs="Arial"/>
                <w:sz w:val="20"/>
                <w:szCs w:val="20"/>
              </w:rPr>
            </w:pPr>
            <w:r w:rsidRPr="00306253">
              <w:rPr>
                <w:rFonts w:ascii="Arial" w:hAnsi="Arial" w:cs="Arial"/>
                <w:sz w:val="20"/>
                <w:szCs w:val="20"/>
              </w:rPr>
              <w:t>Заявитель Представитель</w:t>
            </w:r>
          </w:p>
        </w:tc>
      </w:tr>
      <w:tr w:rsidR="00306253" w:rsidRPr="00306253" w14:paraId="0EC3AF9D" w14:textId="77777777" w:rsidTr="00FF5297">
        <w:tc>
          <w:tcPr>
            <w:tcW w:w="861" w:type="dxa"/>
          </w:tcPr>
          <w:p w14:paraId="764211B5"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2</w:t>
            </w:r>
          </w:p>
        </w:tc>
        <w:tc>
          <w:tcPr>
            <w:tcW w:w="3469" w:type="dxa"/>
          </w:tcPr>
          <w:p w14:paraId="5FAE4EAE" w14:textId="77777777" w:rsidR="00306253" w:rsidRPr="00306253" w:rsidRDefault="00306253" w:rsidP="00306253">
            <w:pPr>
              <w:jc w:val="left"/>
              <w:rPr>
                <w:rFonts w:ascii="Arial" w:hAnsi="Arial" w:cs="Arial"/>
                <w:sz w:val="20"/>
                <w:szCs w:val="20"/>
              </w:rPr>
            </w:pPr>
            <w:r w:rsidRPr="00306253">
              <w:rPr>
                <w:rFonts w:ascii="Arial" w:hAnsi="Arial" w:cs="Arial"/>
                <w:sz w:val="20"/>
                <w:szCs w:val="20"/>
              </w:rPr>
              <w:t>К какой категории относится заявитель?</w:t>
            </w:r>
          </w:p>
        </w:tc>
        <w:tc>
          <w:tcPr>
            <w:tcW w:w="5241" w:type="dxa"/>
          </w:tcPr>
          <w:p w14:paraId="3D0D41DA" w14:textId="77777777" w:rsidR="00306253" w:rsidRPr="00306253" w:rsidRDefault="00306253" w:rsidP="00306253">
            <w:pPr>
              <w:widowControl w:val="0"/>
              <w:autoSpaceDE w:val="0"/>
              <w:autoSpaceDN w:val="0"/>
              <w:adjustRightInd w:val="0"/>
              <w:ind w:firstLine="720"/>
              <w:jc w:val="left"/>
              <w:rPr>
                <w:rFonts w:ascii="Arial" w:hAnsi="Arial" w:cs="Arial"/>
                <w:sz w:val="20"/>
                <w:szCs w:val="20"/>
              </w:rPr>
            </w:pPr>
            <w:r w:rsidRPr="00306253">
              <w:rPr>
                <w:rFonts w:ascii="Arial" w:hAnsi="Arial" w:cs="Arial"/>
                <w:sz w:val="20"/>
                <w:szCs w:val="20"/>
              </w:rPr>
              <w:t>Физическое лицо</w:t>
            </w:r>
          </w:p>
          <w:p w14:paraId="40A41D77" w14:textId="77777777" w:rsidR="00306253" w:rsidRPr="00306253" w:rsidRDefault="00306253" w:rsidP="00306253">
            <w:pPr>
              <w:widowControl w:val="0"/>
              <w:autoSpaceDE w:val="0"/>
              <w:autoSpaceDN w:val="0"/>
              <w:adjustRightInd w:val="0"/>
              <w:ind w:firstLine="720"/>
              <w:jc w:val="left"/>
              <w:rPr>
                <w:rFonts w:ascii="Arial" w:hAnsi="Arial" w:cs="Arial"/>
                <w:sz w:val="20"/>
                <w:szCs w:val="20"/>
              </w:rPr>
            </w:pPr>
            <w:r w:rsidRPr="00306253">
              <w:rPr>
                <w:rFonts w:ascii="Arial" w:hAnsi="Arial" w:cs="Arial"/>
                <w:sz w:val="20"/>
                <w:szCs w:val="20"/>
              </w:rPr>
              <w:t>Индивидуальный предприниматель</w:t>
            </w:r>
          </w:p>
          <w:p w14:paraId="730B2CD4" w14:textId="77777777" w:rsidR="00306253" w:rsidRPr="00306253" w:rsidRDefault="00306253" w:rsidP="00306253">
            <w:pPr>
              <w:widowControl w:val="0"/>
              <w:autoSpaceDE w:val="0"/>
              <w:autoSpaceDN w:val="0"/>
              <w:adjustRightInd w:val="0"/>
              <w:ind w:firstLine="720"/>
              <w:rPr>
                <w:rFonts w:ascii="Arial" w:hAnsi="Arial" w:cs="Arial"/>
                <w:sz w:val="20"/>
                <w:szCs w:val="20"/>
              </w:rPr>
            </w:pPr>
            <w:r w:rsidRPr="00306253">
              <w:rPr>
                <w:rFonts w:ascii="Arial" w:hAnsi="Arial" w:cs="Arial"/>
                <w:sz w:val="20"/>
                <w:szCs w:val="20"/>
              </w:rPr>
              <w:t xml:space="preserve">Юридическое лицо </w:t>
            </w:r>
          </w:p>
        </w:tc>
      </w:tr>
      <w:tr w:rsidR="00306253" w:rsidRPr="00306253" w14:paraId="2B767C35" w14:textId="77777777" w:rsidTr="00FF5297">
        <w:tc>
          <w:tcPr>
            <w:tcW w:w="861" w:type="dxa"/>
          </w:tcPr>
          <w:p w14:paraId="0434D169" w14:textId="77777777" w:rsidR="00306253" w:rsidRPr="00306253" w:rsidRDefault="00306253" w:rsidP="00306253">
            <w:pPr>
              <w:jc w:val="center"/>
              <w:rPr>
                <w:rFonts w:ascii="Arial" w:hAnsi="Arial" w:cs="Arial"/>
                <w:sz w:val="20"/>
                <w:szCs w:val="20"/>
              </w:rPr>
            </w:pPr>
            <w:r w:rsidRPr="00306253">
              <w:rPr>
                <w:rFonts w:ascii="Arial" w:hAnsi="Arial" w:cs="Arial"/>
                <w:sz w:val="20"/>
                <w:szCs w:val="20"/>
              </w:rPr>
              <w:t>3</w:t>
            </w:r>
          </w:p>
        </w:tc>
        <w:tc>
          <w:tcPr>
            <w:tcW w:w="3469" w:type="dxa"/>
          </w:tcPr>
          <w:p w14:paraId="79526589" w14:textId="77777777" w:rsidR="00306253" w:rsidRPr="00306253" w:rsidRDefault="00306253" w:rsidP="00306253">
            <w:pPr>
              <w:widowControl w:val="0"/>
              <w:autoSpaceDE w:val="0"/>
              <w:autoSpaceDN w:val="0"/>
              <w:adjustRightInd w:val="0"/>
              <w:jc w:val="left"/>
              <w:rPr>
                <w:rFonts w:ascii="Arial" w:hAnsi="Arial" w:cs="Arial"/>
                <w:sz w:val="20"/>
                <w:szCs w:val="20"/>
              </w:rPr>
            </w:pPr>
            <w:r w:rsidRPr="00306253">
              <w:rPr>
                <w:rFonts w:ascii="Arial" w:hAnsi="Arial" w:cs="Arial"/>
                <w:sz w:val="20"/>
                <w:szCs w:val="20"/>
              </w:rPr>
              <w:t>За каким результатом обратился заявитель?</w:t>
            </w:r>
          </w:p>
        </w:tc>
        <w:tc>
          <w:tcPr>
            <w:tcW w:w="5241" w:type="dxa"/>
          </w:tcPr>
          <w:p w14:paraId="690E220B" w14:textId="77777777" w:rsidR="00306253" w:rsidRPr="00306253" w:rsidRDefault="00306253" w:rsidP="00306253">
            <w:pPr>
              <w:tabs>
                <w:tab w:val="left" w:pos="1443"/>
              </w:tabs>
              <w:ind w:left="66" w:firstLine="424"/>
              <w:rPr>
                <w:rFonts w:ascii="Arial" w:hAnsi="Arial" w:cs="Arial"/>
                <w:spacing w:val="7"/>
                <w:sz w:val="20"/>
                <w:szCs w:val="20"/>
              </w:rPr>
            </w:pPr>
            <w:r w:rsidRPr="00306253">
              <w:rPr>
                <w:rFonts w:ascii="Arial" w:hAnsi="Arial" w:cs="Arial"/>
                <w:spacing w:val="7"/>
                <w:sz w:val="20"/>
                <w:szCs w:val="20"/>
              </w:rPr>
              <w:t>Получение разрешения на производство земляных работ</w:t>
            </w:r>
          </w:p>
          <w:p w14:paraId="5E3CE1C7" w14:textId="77777777" w:rsidR="00306253" w:rsidRPr="00306253" w:rsidRDefault="00306253" w:rsidP="00306253">
            <w:pPr>
              <w:tabs>
                <w:tab w:val="left" w:pos="1443"/>
              </w:tabs>
              <w:ind w:left="66" w:firstLine="424"/>
              <w:rPr>
                <w:rFonts w:ascii="Arial" w:hAnsi="Arial" w:cs="Arial"/>
                <w:spacing w:val="7"/>
                <w:sz w:val="20"/>
                <w:szCs w:val="20"/>
              </w:rPr>
            </w:pPr>
            <w:r w:rsidRPr="00306253">
              <w:rPr>
                <w:rFonts w:ascii="Arial" w:hAnsi="Arial" w:cs="Arial"/>
                <w:spacing w:val="7"/>
                <w:sz w:val="20"/>
                <w:szCs w:val="20"/>
              </w:rPr>
              <w:t>Получение разрешения на производство земляных работ в связи с аварийно</w:t>
            </w:r>
            <w:r w:rsidRPr="00306253">
              <w:rPr>
                <w:rFonts w:ascii="Arial" w:hAnsi="Arial" w:cs="Arial"/>
                <w:spacing w:val="7"/>
                <w:sz w:val="20"/>
                <w:szCs w:val="20"/>
              </w:rPr>
              <w:softHyphen/>
              <w:t xml:space="preserve">-восстановительными работами </w:t>
            </w:r>
          </w:p>
          <w:p w14:paraId="60AE6AB4" w14:textId="77777777" w:rsidR="00306253" w:rsidRPr="00306253" w:rsidRDefault="00306253" w:rsidP="00306253">
            <w:pPr>
              <w:tabs>
                <w:tab w:val="left" w:pos="1443"/>
              </w:tabs>
              <w:ind w:left="66" w:firstLine="424"/>
              <w:rPr>
                <w:rFonts w:ascii="Arial" w:hAnsi="Arial" w:cs="Arial"/>
                <w:spacing w:val="7"/>
                <w:sz w:val="20"/>
                <w:szCs w:val="20"/>
              </w:rPr>
            </w:pPr>
            <w:r w:rsidRPr="00306253">
              <w:rPr>
                <w:rFonts w:ascii="Arial" w:hAnsi="Arial" w:cs="Arial"/>
                <w:spacing w:val="7"/>
                <w:sz w:val="20"/>
                <w:szCs w:val="20"/>
              </w:rPr>
              <w:lastRenderedPageBreak/>
              <w:t>Продление разрешения на право осуществления земляных работ</w:t>
            </w:r>
          </w:p>
          <w:p w14:paraId="1E406C4F" w14:textId="77777777" w:rsidR="00306253" w:rsidRPr="00306253" w:rsidRDefault="00306253" w:rsidP="00306253">
            <w:pPr>
              <w:tabs>
                <w:tab w:val="left" w:pos="1443"/>
              </w:tabs>
              <w:ind w:left="66" w:firstLine="424"/>
              <w:rPr>
                <w:rFonts w:ascii="Arial" w:hAnsi="Arial" w:cs="Arial"/>
                <w:spacing w:val="7"/>
                <w:sz w:val="20"/>
                <w:szCs w:val="20"/>
              </w:rPr>
            </w:pPr>
            <w:r w:rsidRPr="00306253">
              <w:rPr>
                <w:rFonts w:ascii="Arial" w:hAnsi="Arial" w:cs="Arial"/>
                <w:spacing w:val="7"/>
                <w:sz w:val="20"/>
                <w:szCs w:val="20"/>
              </w:rPr>
              <w:t>Закрытие разрешения на право осуществления земляных работ</w:t>
            </w:r>
          </w:p>
          <w:p w14:paraId="2887E246" w14:textId="77777777" w:rsidR="00306253" w:rsidRPr="00306253" w:rsidRDefault="00306253" w:rsidP="00306253">
            <w:pPr>
              <w:tabs>
                <w:tab w:val="left" w:pos="1443"/>
              </w:tabs>
              <w:ind w:left="66" w:firstLine="424"/>
              <w:rPr>
                <w:rFonts w:ascii="Arial" w:hAnsi="Arial" w:cs="Arial"/>
                <w:spacing w:val="7"/>
                <w:sz w:val="20"/>
                <w:szCs w:val="20"/>
              </w:rPr>
            </w:pPr>
            <w:r w:rsidRPr="00306253">
              <w:rPr>
                <w:rFonts w:ascii="Arial" w:hAnsi="Arial" w:cs="Arial"/>
                <w:spacing w:val="7"/>
                <w:sz w:val="20"/>
                <w:szCs w:val="20"/>
              </w:rPr>
              <w:t>Исправление допущенных опечаток и (или) ошибок</w:t>
            </w:r>
          </w:p>
          <w:p w14:paraId="00006D87" w14:textId="77777777" w:rsidR="00306253" w:rsidRPr="00306253" w:rsidRDefault="00306253" w:rsidP="00306253">
            <w:pPr>
              <w:tabs>
                <w:tab w:val="left" w:pos="1443"/>
              </w:tabs>
              <w:ind w:left="66" w:firstLine="424"/>
              <w:rPr>
                <w:rFonts w:ascii="Arial" w:hAnsi="Arial" w:cs="Arial"/>
                <w:spacing w:val="7"/>
                <w:sz w:val="20"/>
                <w:szCs w:val="20"/>
              </w:rPr>
            </w:pPr>
            <w:r w:rsidRPr="00306253">
              <w:rPr>
                <w:rFonts w:ascii="Arial" w:hAnsi="Arial" w:cs="Arial"/>
                <w:spacing w:val="7"/>
                <w:sz w:val="20"/>
                <w:szCs w:val="20"/>
              </w:rPr>
              <w:t>Выдача дубликата документа</w:t>
            </w:r>
          </w:p>
        </w:tc>
      </w:tr>
    </w:tbl>
    <w:p w14:paraId="7B87BE84" w14:textId="77777777" w:rsidR="00306253" w:rsidRPr="00306253" w:rsidRDefault="00306253" w:rsidP="00306253">
      <w:pPr>
        <w:spacing w:after="200" w:line="276" w:lineRule="auto"/>
        <w:jc w:val="left"/>
        <w:rPr>
          <w:rFonts w:ascii="Arial" w:hAnsi="Arial" w:cs="Arial"/>
          <w:sz w:val="24"/>
        </w:rPr>
      </w:pPr>
    </w:p>
    <w:p w14:paraId="52F6B48A" w14:textId="77777777" w:rsidR="0059374A" w:rsidRPr="0059374A" w:rsidRDefault="0059374A" w:rsidP="0059374A">
      <w:pPr>
        <w:ind w:firstLine="567"/>
        <w:rPr>
          <w:rFonts w:ascii="Arial" w:hAnsi="Arial" w:cs="Arial"/>
          <w:sz w:val="24"/>
        </w:rPr>
      </w:pPr>
    </w:p>
    <w:p w14:paraId="6CE878E1" w14:textId="4F9ABBD4" w:rsidR="000637F2" w:rsidRDefault="000637F2">
      <w:pPr>
        <w:jc w:val="left"/>
        <w:rPr>
          <w:sz w:val="24"/>
        </w:rPr>
      </w:pPr>
      <w:r>
        <w:rPr>
          <w:sz w:val="24"/>
        </w:rPr>
        <w:br w:type="page"/>
      </w:r>
    </w:p>
    <w:p w14:paraId="7AF40D29" w14:textId="77777777" w:rsidR="0059374A" w:rsidRDefault="001B3438" w:rsidP="0059374A">
      <w:pPr>
        <w:pStyle w:val="22"/>
        <w:ind w:firstLine="1134"/>
        <w:rPr>
          <w:bCs/>
          <w:sz w:val="24"/>
        </w:rPr>
      </w:pPr>
      <w:r w:rsidRPr="001B3438">
        <w:lastRenderedPageBreak/>
        <w:t xml:space="preserve"> </w:t>
      </w:r>
    </w:p>
    <w:p w14:paraId="7FA9C49E" w14:textId="77777777" w:rsidR="0059374A" w:rsidRDefault="0059374A" w:rsidP="0059374A">
      <w:pPr>
        <w:pStyle w:val="22"/>
        <w:ind w:firstLine="1134"/>
        <w:rPr>
          <w:bCs/>
          <w:sz w:val="24"/>
        </w:rPr>
      </w:pPr>
    </w:p>
    <w:p w14:paraId="2EE8E2CD" w14:textId="3844FAD5" w:rsidR="0059374A" w:rsidRPr="00E86A31" w:rsidRDefault="0059374A" w:rsidP="0059374A">
      <w:pPr>
        <w:pStyle w:val="22"/>
        <w:ind w:firstLine="1134"/>
        <w:rPr>
          <w:bCs/>
          <w:sz w:val="24"/>
        </w:rPr>
      </w:pPr>
      <w:r w:rsidRPr="00E86A31">
        <w:rPr>
          <w:bCs/>
          <w:sz w:val="24"/>
        </w:rPr>
        <w:t>Адрес редакции: 397606 Воронежская область, Калачеевский район, пос. Калачеевский, ул. Центральная, д.1. Телефон: (47363)50-1-45.</w:t>
      </w:r>
    </w:p>
    <w:p w14:paraId="3751A0A0" w14:textId="4957A1B5" w:rsidR="0059374A" w:rsidRPr="00E86A31" w:rsidRDefault="0059374A" w:rsidP="0059374A">
      <w:pPr>
        <w:pStyle w:val="22"/>
        <w:ind w:firstLine="1134"/>
        <w:rPr>
          <w:bCs/>
          <w:sz w:val="24"/>
        </w:rPr>
      </w:pPr>
      <w:r w:rsidRPr="00E86A31">
        <w:rPr>
          <w:bCs/>
          <w:sz w:val="24"/>
        </w:rPr>
        <w:t xml:space="preserve">Адрес издателя: 397606 Воронежская </w:t>
      </w:r>
      <w:r>
        <w:rPr>
          <w:bCs/>
          <w:sz w:val="24"/>
        </w:rPr>
        <w:t>область, Калачеевский район, п</w:t>
      </w:r>
      <w:r w:rsidRPr="00E86A31">
        <w:rPr>
          <w:bCs/>
          <w:sz w:val="24"/>
        </w:rPr>
        <w:t>. Калачеевский, ул. Центральная, д.1.</w:t>
      </w:r>
    </w:p>
    <w:p w14:paraId="518BDEE9" w14:textId="41E37EE9" w:rsidR="0059374A" w:rsidRPr="00E86A31" w:rsidRDefault="0059374A" w:rsidP="0059374A">
      <w:pPr>
        <w:pStyle w:val="22"/>
        <w:ind w:firstLine="1134"/>
        <w:rPr>
          <w:bCs/>
          <w:sz w:val="24"/>
        </w:rPr>
      </w:pPr>
      <w:r w:rsidRPr="00E86A31">
        <w:rPr>
          <w:bCs/>
          <w:sz w:val="24"/>
        </w:rPr>
        <w:t xml:space="preserve">Адрес типографии: 397606 Воронежская </w:t>
      </w:r>
      <w:r>
        <w:rPr>
          <w:bCs/>
          <w:sz w:val="24"/>
        </w:rPr>
        <w:t>область, Калачеевский район, п</w:t>
      </w:r>
      <w:r w:rsidRPr="00E86A31">
        <w:rPr>
          <w:bCs/>
          <w:sz w:val="24"/>
        </w:rPr>
        <w:t>. Калачеевский, ул. Центральная, д.1.</w:t>
      </w:r>
    </w:p>
    <w:p w14:paraId="7DF360BD" w14:textId="57283A52" w:rsidR="0059374A" w:rsidRPr="00E86A31" w:rsidRDefault="0059374A" w:rsidP="0059374A">
      <w:pPr>
        <w:pStyle w:val="22"/>
        <w:ind w:firstLine="1134"/>
        <w:rPr>
          <w:bCs/>
          <w:sz w:val="24"/>
        </w:rPr>
      </w:pPr>
      <w:r w:rsidRPr="00E86A31">
        <w:rPr>
          <w:bCs/>
          <w:sz w:val="24"/>
        </w:rPr>
        <w:t>Подписано к печати</w:t>
      </w:r>
      <w:r>
        <w:rPr>
          <w:bCs/>
          <w:sz w:val="24"/>
        </w:rPr>
        <w:t xml:space="preserve"> </w:t>
      </w:r>
      <w:r w:rsidR="00306253">
        <w:rPr>
          <w:bCs/>
          <w:sz w:val="24"/>
        </w:rPr>
        <w:t>22</w:t>
      </w:r>
      <w:r>
        <w:rPr>
          <w:bCs/>
          <w:sz w:val="24"/>
        </w:rPr>
        <w:t xml:space="preserve"> ию</w:t>
      </w:r>
      <w:r w:rsidR="0073248C">
        <w:rPr>
          <w:bCs/>
          <w:sz w:val="24"/>
        </w:rPr>
        <w:t>л</w:t>
      </w:r>
      <w:r>
        <w:rPr>
          <w:bCs/>
          <w:sz w:val="24"/>
        </w:rPr>
        <w:t xml:space="preserve">я 2024 </w:t>
      </w:r>
      <w:r w:rsidRPr="00E86A31">
        <w:rPr>
          <w:bCs/>
          <w:sz w:val="24"/>
        </w:rPr>
        <w:t>г., 16.00 часов.</w:t>
      </w:r>
    </w:p>
    <w:p w14:paraId="7CD33987" w14:textId="77777777" w:rsidR="0059374A" w:rsidRPr="00E86A31" w:rsidRDefault="0059374A" w:rsidP="0059374A">
      <w:pPr>
        <w:pStyle w:val="22"/>
        <w:ind w:firstLine="1134"/>
        <w:rPr>
          <w:bCs/>
          <w:sz w:val="24"/>
        </w:rPr>
      </w:pPr>
      <w:r w:rsidRPr="00E86A31">
        <w:rPr>
          <w:bCs/>
          <w:sz w:val="24"/>
        </w:rPr>
        <w:t>Тираж: 50.</w:t>
      </w:r>
    </w:p>
    <w:p w14:paraId="4E52EE72" w14:textId="77777777" w:rsidR="0059374A" w:rsidRPr="00E86A31" w:rsidRDefault="0059374A" w:rsidP="0059374A">
      <w:pPr>
        <w:pStyle w:val="22"/>
        <w:ind w:firstLine="1134"/>
        <w:rPr>
          <w:bCs/>
          <w:sz w:val="24"/>
        </w:rPr>
      </w:pPr>
      <w:r w:rsidRPr="00E86A31">
        <w:rPr>
          <w:bCs/>
          <w:sz w:val="24"/>
        </w:rPr>
        <w:t>Распространяется бесплатно</w:t>
      </w:r>
    </w:p>
    <w:p w14:paraId="0A0FED9C" w14:textId="5E9275BC" w:rsidR="009D1F7F" w:rsidRPr="00E86A31" w:rsidRDefault="009D1F7F" w:rsidP="001B3438">
      <w:pPr>
        <w:jc w:val="left"/>
        <w:rPr>
          <w:spacing w:val="-9"/>
          <w:sz w:val="24"/>
        </w:rPr>
      </w:pPr>
    </w:p>
    <w:sectPr w:rsidR="009D1F7F" w:rsidRPr="00E86A31" w:rsidSect="001D4639">
      <w:headerReference w:type="even" r:id="rId19"/>
      <w:headerReference w:type="default" r:id="rId20"/>
      <w:footerReference w:type="even" r:id="rId21"/>
      <w:footerReference w:type="default" r:id="rId22"/>
      <w:headerReference w:type="first" r:id="rId23"/>
      <w:footerReference w:type="first" r:id="rId24"/>
      <w:pgSz w:w="11909" w:h="16834"/>
      <w:pgMar w:top="284" w:right="852" w:bottom="426" w:left="1800" w:header="720" w:footer="720" w:gutter="0"/>
      <w:cols w:space="60"/>
      <w:noEndnote/>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49330" w14:textId="77777777" w:rsidR="00BF0202" w:rsidRDefault="00BF0202">
      <w:r>
        <w:separator/>
      </w:r>
    </w:p>
  </w:endnote>
  <w:endnote w:type="continuationSeparator" w:id="0">
    <w:p w14:paraId="6C00A435" w14:textId="77777777" w:rsidR="00BF0202" w:rsidRDefault="00BF02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StarSymbol">
    <w:altName w:val="Times New Roman"/>
    <w:charset w:val="CC"/>
    <w:family w:val="auto"/>
    <w:pitch w:val="default"/>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choolBook">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Mangal">
    <w:panose1 w:val="00000400000000000000"/>
    <w:charset w:val="00"/>
    <w:family w:val="roman"/>
    <w:pitch w:val="variable"/>
    <w:sig w:usb0="00008003" w:usb1="00000000" w:usb2="00000000" w:usb3="00000000" w:csb0="00000001" w:csb1="00000000"/>
  </w:font>
  <w:font w:name="NSimSun">
    <w:panose1 w:val="02010609030101010101"/>
    <w:charset w:val="86"/>
    <w:family w:val="modern"/>
    <w:pitch w:val="fixed"/>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3110286"/>
      <w:docPartObj>
        <w:docPartGallery w:val="Page Numbers (Bottom of Page)"/>
        <w:docPartUnique/>
      </w:docPartObj>
    </w:sdtPr>
    <w:sdtEndPr/>
    <w:sdtContent>
      <w:p w14:paraId="266ECE2C" w14:textId="7F2131F4" w:rsidR="00D50A0B" w:rsidRDefault="00D50A0B">
        <w:pPr>
          <w:pStyle w:val="a8"/>
          <w:jc w:val="center"/>
        </w:pPr>
        <w:r>
          <w:fldChar w:fldCharType="begin"/>
        </w:r>
        <w:r>
          <w:instrText>PAGE   \* MERGEFORMAT</w:instrText>
        </w:r>
        <w:r>
          <w:fldChar w:fldCharType="separate"/>
        </w:r>
        <w:r>
          <w:t>2</w:t>
        </w:r>
        <w:r>
          <w:fldChar w:fldCharType="end"/>
        </w:r>
      </w:p>
    </w:sdtContent>
  </w:sdt>
  <w:p w14:paraId="0BF49A7F" w14:textId="77777777" w:rsidR="00D50A0B" w:rsidRDefault="00D50A0B">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6D5F5" w14:textId="77777777" w:rsidR="00B833C5" w:rsidRDefault="00B833C5">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EB935" w14:textId="77777777" w:rsidR="00B833C5" w:rsidRDefault="00B833C5">
    <w:pPr>
      <w:pStyle w:val="a8"/>
      <w:jc w:val="right"/>
    </w:pPr>
    <w:r>
      <w:fldChar w:fldCharType="begin"/>
    </w:r>
    <w:r>
      <w:instrText>PAGE   \* MERGEFORMAT</w:instrText>
    </w:r>
    <w:r>
      <w:fldChar w:fldCharType="separate"/>
    </w:r>
    <w:r w:rsidR="00F23733">
      <w:rPr>
        <w:noProof/>
      </w:rPr>
      <w:t>4</w:t>
    </w:r>
    <w:r>
      <w:rPr>
        <w:noProof/>
      </w:rPr>
      <w:fldChar w:fldCharType="end"/>
    </w:r>
  </w:p>
  <w:p w14:paraId="5BB40EB4" w14:textId="77777777" w:rsidR="00B833C5" w:rsidRDefault="00B833C5">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6173F" w14:textId="77777777" w:rsidR="00B833C5" w:rsidRDefault="00B833C5">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06E125" w14:textId="77777777" w:rsidR="00BF0202" w:rsidRDefault="00BF0202">
      <w:r>
        <w:separator/>
      </w:r>
    </w:p>
  </w:footnote>
  <w:footnote w:type="continuationSeparator" w:id="0">
    <w:p w14:paraId="4E9BEB9C" w14:textId="77777777" w:rsidR="00BF0202" w:rsidRDefault="00BF0202">
      <w:r>
        <w:continuationSeparator/>
      </w:r>
    </w:p>
  </w:footnote>
  <w:footnote w:id="1">
    <w:p w14:paraId="5182482F" w14:textId="77777777" w:rsidR="00306253" w:rsidRPr="005E0762" w:rsidRDefault="00306253" w:rsidP="00306253">
      <w:pPr>
        <w:pStyle w:val="aff6"/>
      </w:pPr>
      <w:r w:rsidRPr="005E0762">
        <w:rPr>
          <w:rStyle w:val="aff8"/>
        </w:rPr>
        <w:footnoteRef/>
      </w:r>
      <w:r w:rsidRPr="005E0762">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DE5B3" w14:textId="77777777" w:rsidR="00B833C5" w:rsidRDefault="00B833C5" w:rsidP="0051316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981C24C" w14:textId="77777777" w:rsidR="00B833C5" w:rsidRDefault="00B833C5" w:rsidP="00475A25">
    <w:pPr>
      <w:pStyle w:val="a3"/>
      <w:ind w:right="360"/>
    </w:pPr>
  </w:p>
  <w:p w14:paraId="52078EE9" w14:textId="77777777" w:rsidR="00B833C5" w:rsidRDefault="00B833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2B652" w14:textId="77777777" w:rsidR="00B833C5" w:rsidRDefault="00B833C5" w:rsidP="0051316A">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F23733">
      <w:rPr>
        <w:rStyle w:val="a5"/>
        <w:noProof/>
      </w:rPr>
      <w:t>2</w:t>
    </w:r>
    <w:r>
      <w:rPr>
        <w:rStyle w:val="a5"/>
      </w:rPr>
      <w:fldChar w:fldCharType="end"/>
    </w:r>
  </w:p>
  <w:p w14:paraId="216935F6" w14:textId="77777777" w:rsidR="00B833C5" w:rsidRDefault="00B833C5" w:rsidP="00DD5FE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8C736" w14:textId="77777777" w:rsidR="00B833C5" w:rsidRDefault="00B833C5">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BB960" w14:textId="77777777" w:rsidR="00B833C5" w:rsidRDefault="00B833C5">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50066" w14:textId="77777777" w:rsidR="00B833C5" w:rsidRDefault="00B833C5">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1"/>
    <w:lvl w:ilvl="0">
      <w:start w:val="1"/>
      <w:numFmt w:val="decimal"/>
      <w:lvlText w:val="%1."/>
      <w:lvlJc w:val="left"/>
      <w:pPr>
        <w:tabs>
          <w:tab w:val="num" w:pos="786"/>
        </w:tabs>
        <w:ind w:left="786" w:hanging="360"/>
      </w:pPr>
    </w:lvl>
    <w:lvl w:ilvl="1">
      <w:start w:val="1"/>
      <w:numFmt w:val="decimal"/>
      <w:lvlText w:val="%2)"/>
      <w:lvlJc w:val="left"/>
      <w:pPr>
        <w:tabs>
          <w:tab w:val="num" w:pos="0"/>
        </w:tabs>
        <w:ind w:left="1440" w:hanging="720"/>
      </w:pPr>
      <w:rPr>
        <w:rFonts w:ascii="Times New Roman" w:eastAsia="Times New Roman" w:hAnsi="Times New Roman" w:cs="Times New Roman"/>
      </w:r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520" w:hanging="108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600" w:hanging="1440"/>
      </w:pPr>
    </w:lvl>
    <w:lvl w:ilvl="6">
      <w:start w:val="1"/>
      <w:numFmt w:val="decimal"/>
      <w:lvlText w:val="%1.%2.%3.%4.%5.%6.%7."/>
      <w:lvlJc w:val="left"/>
      <w:pPr>
        <w:tabs>
          <w:tab w:val="num" w:pos="0"/>
        </w:tabs>
        <w:ind w:left="4320" w:hanging="1800"/>
      </w:pPr>
    </w:lvl>
    <w:lvl w:ilvl="7">
      <w:start w:val="1"/>
      <w:numFmt w:val="decimal"/>
      <w:lvlText w:val="%1.%2.%3.%4.%5.%6.%7.%8."/>
      <w:lvlJc w:val="left"/>
      <w:pPr>
        <w:tabs>
          <w:tab w:val="num" w:pos="0"/>
        </w:tabs>
        <w:ind w:left="4680" w:hanging="1800"/>
      </w:pPr>
    </w:lvl>
    <w:lvl w:ilvl="8">
      <w:start w:val="1"/>
      <w:numFmt w:val="decimal"/>
      <w:lvlText w:val="%1.%2.%3.%4.%5.%6.%7.%8.%9."/>
      <w:lvlJc w:val="left"/>
      <w:pPr>
        <w:tabs>
          <w:tab w:val="num" w:pos="0"/>
        </w:tabs>
        <w:ind w:left="5400" w:hanging="2160"/>
      </w:pPr>
    </w:lvl>
  </w:abstractNum>
  <w:abstractNum w:abstractNumId="1" w15:restartNumberingAfterBreak="0">
    <w:nsid w:val="00000002"/>
    <w:multiLevelType w:val="multilevel"/>
    <w:tmpl w:val="00000002"/>
    <w:name w:val="WW8Num2"/>
    <w:lvl w:ilvl="0">
      <w:start w:val="5"/>
      <w:numFmt w:val="decimal"/>
      <w:lvlText w:val="%1."/>
      <w:lvlJc w:val="left"/>
      <w:pPr>
        <w:tabs>
          <w:tab w:val="num" w:pos="0"/>
        </w:tabs>
        <w:ind w:left="420" w:hanging="420"/>
      </w:pPr>
    </w:lvl>
    <w:lvl w:ilvl="1">
      <w:start w:val="1"/>
      <w:numFmt w:val="decimal"/>
      <w:lvlText w:val="%1.%2."/>
      <w:lvlJc w:val="left"/>
      <w:pPr>
        <w:tabs>
          <w:tab w:val="num" w:pos="0"/>
        </w:tabs>
        <w:ind w:left="1288" w:hanging="720"/>
      </w:pPr>
    </w:lvl>
    <w:lvl w:ilvl="2">
      <w:start w:val="1"/>
      <w:numFmt w:val="decimal"/>
      <w:lvlText w:val="%1.%2.%3."/>
      <w:lvlJc w:val="left"/>
      <w:pPr>
        <w:tabs>
          <w:tab w:val="num" w:pos="0"/>
        </w:tabs>
        <w:ind w:left="2160" w:hanging="720"/>
      </w:p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2" w15:restartNumberingAfterBreak="0">
    <w:nsid w:val="00000003"/>
    <w:multiLevelType w:val="multilevel"/>
    <w:tmpl w:val="00000003"/>
    <w:name w:val="Outline"/>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3" w15:restartNumberingAfterBreak="0">
    <w:nsid w:val="00000004"/>
    <w:multiLevelType w:val="singleLevel"/>
    <w:tmpl w:val="00000004"/>
    <w:name w:val="WW8Num3"/>
    <w:lvl w:ilvl="0">
      <w:start w:val="1"/>
      <w:numFmt w:val="bullet"/>
      <w:suff w:val="nothing"/>
      <w:lvlText w:val="-"/>
      <w:lvlJc w:val="left"/>
      <w:pPr>
        <w:tabs>
          <w:tab w:val="num" w:pos="0"/>
        </w:tabs>
        <w:ind w:left="720" w:firstLine="0"/>
      </w:pPr>
      <w:rPr>
        <w:rFonts w:ascii="Times New Roman" w:hAnsi="Times New Roman" w:cs="StarSymbol"/>
        <w:sz w:val="18"/>
        <w:szCs w:val="18"/>
      </w:rPr>
    </w:lvl>
  </w:abstractNum>
  <w:abstractNum w:abstractNumId="4" w15:restartNumberingAfterBreak="0">
    <w:nsid w:val="00000005"/>
    <w:multiLevelType w:val="multilevel"/>
    <w:tmpl w:val="00000005"/>
    <w:name w:val="WW8Num5"/>
    <w:lvl w:ilvl="0">
      <w:start w:val="1"/>
      <w:numFmt w:val="decimal"/>
      <w:lvlText w:val="%1."/>
      <w:lvlJc w:val="left"/>
      <w:pPr>
        <w:tabs>
          <w:tab w:val="num" w:pos="435"/>
        </w:tabs>
        <w:ind w:left="435" w:hanging="435"/>
      </w:pPr>
    </w:lvl>
    <w:lvl w:ilvl="1">
      <w:start w:val="3"/>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5"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sz w:val="28"/>
      </w:rPr>
    </w:lvl>
    <w:lvl w:ilvl="1">
      <w:start w:val="1"/>
      <w:numFmt w:val="bullet"/>
      <w:lvlText w:val=""/>
      <w:lvlJc w:val="left"/>
      <w:pPr>
        <w:tabs>
          <w:tab w:val="num" w:pos="1080"/>
        </w:tabs>
        <w:ind w:left="1080" w:hanging="360"/>
      </w:pPr>
      <w:rPr>
        <w:rFonts w:ascii="Symbol" w:hAnsi="Symbol"/>
        <w:sz w:val="28"/>
      </w:rPr>
    </w:lvl>
    <w:lvl w:ilvl="2">
      <w:start w:val="1"/>
      <w:numFmt w:val="bullet"/>
      <w:lvlText w:val=""/>
      <w:lvlJc w:val="left"/>
      <w:pPr>
        <w:tabs>
          <w:tab w:val="num" w:pos="1440"/>
        </w:tabs>
        <w:ind w:left="1440" w:hanging="360"/>
      </w:pPr>
      <w:rPr>
        <w:rFonts w:ascii="Symbol" w:hAnsi="Symbol"/>
        <w:sz w:val="28"/>
      </w:rPr>
    </w:lvl>
    <w:lvl w:ilvl="3">
      <w:start w:val="1"/>
      <w:numFmt w:val="bullet"/>
      <w:lvlText w:val=""/>
      <w:lvlJc w:val="left"/>
      <w:pPr>
        <w:tabs>
          <w:tab w:val="num" w:pos="1800"/>
        </w:tabs>
        <w:ind w:left="1800" w:hanging="360"/>
      </w:pPr>
      <w:rPr>
        <w:rFonts w:ascii="Symbol" w:hAnsi="Symbol"/>
        <w:sz w:val="28"/>
      </w:rPr>
    </w:lvl>
    <w:lvl w:ilvl="4">
      <w:start w:val="1"/>
      <w:numFmt w:val="bullet"/>
      <w:lvlText w:val=""/>
      <w:lvlJc w:val="left"/>
      <w:pPr>
        <w:tabs>
          <w:tab w:val="num" w:pos="2160"/>
        </w:tabs>
        <w:ind w:left="2160" w:hanging="360"/>
      </w:pPr>
      <w:rPr>
        <w:rFonts w:ascii="Symbol" w:hAnsi="Symbol"/>
        <w:sz w:val="28"/>
      </w:rPr>
    </w:lvl>
    <w:lvl w:ilvl="5">
      <w:start w:val="1"/>
      <w:numFmt w:val="bullet"/>
      <w:lvlText w:val=""/>
      <w:lvlJc w:val="left"/>
      <w:pPr>
        <w:tabs>
          <w:tab w:val="num" w:pos="2520"/>
        </w:tabs>
        <w:ind w:left="2520" w:hanging="360"/>
      </w:pPr>
      <w:rPr>
        <w:rFonts w:ascii="Symbol" w:hAnsi="Symbol"/>
        <w:sz w:val="28"/>
      </w:rPr>
    </w:lvl>
    <w:lvl w:ilvl="6">
      <w:start w:val="1"/>
      <w:numFmt w:val="bullet"/>
      <w:lvlText w:val=""/>
      <w:lvlJc w:val="left"/>
      <w:pPr>
        <w:tabs>
          <w:tab w:val="num" w:pos="2880"/>
        </w:tabs>
        <w:ind w:left="2880" w:hanging="360"/>
      </w:pPr>
      <w:rPr>
        <w:rFonts w:ascii="Symbol" w:hAnsi="Symbol"/>
        <w:sz w:val="28"/>
      </w:rPr>
    </w:lvl>
    <w:lvl w:ilvl="7">
      <w:start w:val="1"/>
      <w:numFmt w:val="bullet"/>
      <w:lvlText w:val=""/>
      <w:lvlJc w:val="left"/>
      <w:pPr>
        <w:tabs>
          <w:tab w:val="num" w:pos="3240"/>
        </w:tabs>
        <w:ind w:left="3240" w:hanging="360"/>
      </w:pPr>
      <w:rPr>
        <w:rFonts w:ascii="Symbol" w:hAnsi="Symbol"/>
        <w:sz w:val="28"/>
      </w:rPr>
    </w:lvl>
    <w:lvl w:ilvl="8">
      <w:start w:val="1"/>
      <w:numFmt w:val="bullet"/>
      <w:lvlText w:val=""/>
      <w:lvlJc w:val="left"/>
      <w:pPr>
        <w:tabs>
          <w:tab w:val="num" w:pos="3600"/>
        </w:tabs>
        <w:ind w:left="3600" w:hanging="360"/>
      </w:pPr>
      <w:rPr>
        <w:rFonts w:ascii="Symbol" w:hAnsi="Symbol"/>
        <w:sz w:val="28"/>
      </w:rPr>
    </w:lvl>
  </w:abstractNum>
  <w:abstractNum w:abstractNumId="8"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15:restartNumberingAfterBreak="0">
    <w:nsid w:val="05B6390D"/>
    <w:multiLevelType w:val="hybridMultilevel"/>
    <w:tmpl w:val="BCA48C2E"/>
    <w:name w:val="WW8Num4"/>
    <w:lvl w:ilvl="0" w:tplc="A816DAAA">
      <w:start w:val="1"/>
      <w:numFmt w:val="russianLower"/>
      <w:lvlText w:val="%1)"/>
      <w:lvlJc w:val="left"/>
      <w:pPr>
        <w:ind w:left="720" w:hanging="360"/>
      </w:pPr>
      <w:rPr>
        <w:rFonts w:hint="default"/>
      </w:rPr>
    </w:lvl>
    <w:lvl w:ilvl="1" w:tplc="5EECFBCA" w:tentative="1">
      <w:start w:val="1"/>
      <w:numFmt w:val="lowerLetter"/>
      <w:lvlText w:val="%2."/>
      <w:lvlJc w:val="left"/>
      <w:pPr>
        <w:ind w:left="1440" w:hanging="360"/>
      </w:pPr>
    </w:lvl>
    <w:lvl w:ilvl="2" w:tplc="0C00BD92" w:tentative="1">
      <w:start w:val="1"/>
      <w:numFmt w:val="lowerRoman"/>
      <w:lvlText w:val="%3."/>
      <w:lvlJc w:val="right"/>
      <w:pPr>
        <w:ind w:left="2160" w:hanging="180"/>
      </w:pPr>
    </w:lvl>
    <w:lvl w:ilvl="3" w:tplc="2A8C8888" w:tentative="1">
      <w:start w:val="1"/>
      <w:numFmt w:val="decimal"/>
      <w:lvlText w:val="%4."/>
      <w:lvlJc w:val="left"/>
      <w:pPr>
        <w:ind w:left="2880" w:hanging="360"/>
      </w:pPr>
    </w:lvl>
    <w:lvl w:ilvl="4" w:tplc="5B4874EC" w:tentative="1">
      <w:start w:val="1"/>
      <w:numFmt w:val="lowerLetter"/>
      <w:lvlText w:val="%5."/>
      <w:lvlJc w:val="left"/>
      <w:pPr>
        <w:ind w:left="3600" w:hanging="360"/>
      </w:pPr>
    </w:lvl>
    <w:lvl w:ilvl="5" w:tplc="FF78514E" w:tentative="1">
      <w:start w:val="1"/>
      <w:numFmt w:val="lowerRoman"/>
      <w:lvlText w:val="%6."/>
      <w:lvlJc w:val="right"/>
      <w:pPr>
        <w:ind w:left="4320" w:hanging="180"/>
      </w:pPr>
    </w:lvl>
    <w:lvl w:ilvl="6" w:tplc="8F8C8E42" w:tentative="1">
      <w:start w:val="1"/>
      <w:numFmt w:val="decimal"/>
      <w:lvlText w:val="%7."/>
      <w:lvlJc w:val="left"/>
      <w:pPr>
        <w:ind w:left="5040" w:hanging="360"/>
      </w:pPr>
    </w:lvl>
    <w:lvl w:ilvl="7" w:tplc="E2FC82EA" w:tentative="1">
      <w:start w:val="1"/>
      <w:numFmt w:val="lowerLetter"/>
      <w:lvlText w:val="%8."/>
      <w:lvlJc w:val="left"/>
      <w:pPr>
        <w:ind w:left="5760" w:hanging="360"/>
      </w:pPr>
    </w:lvl>
    <w:lvl w:ilvl="8" w:tplc="A956B4AC" w:tentative="1">
      <w:start w:val="1"/>
      <w:numFmt w:val="lowerRoman"/>
      <w:lvlText w:val="%9."/>
      <w:lvlJc w:val="right"/>
      <w:pPr>
        <w:ind w:left="6480" w:hanging="180"/>
      </w:pPr>
    </w:lvl>
  </w:abstractNum>
  <w:abstractNum w:abstractNumId="10" w15:restartNumberingAfterBreak="0">
    <w:nsid w:val="2C672E5D"/>
    <w:multiLevelType w:val="multilevel"/>
    <w:tmpl w:val="CB2029D8"/>
    <w:styleLink w:val="WWNum8"/>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1" w15:restartNumberingAfterBreak="0">
    <w:nsid w:val="351240D1"/>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2"/>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15:restartNumberingAfterBreak="0">
    <w:nsid w:val="382B7C0D"/>
    <w:multiLevelType w:val="multilevel"/>
    <w:tmpl w:val="A7FE374A"/>
    <w:styleLink w:val="WW8Num2"/>
    <w:lvl w:ilvl="0">
      <w:numFmt w:val="bullet"/>
      <w:lvlText w:val="-"/>
      <w:lvlJc w:val="left"/>
      <w:rPr>
        <w:rFonts w:ascii="Times New Roman" w:eastAsia="Times New Roman" w:hAnsi="Times New Roman"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11"/>
  </w:num>
  <w:num w:numId="2">
    <w:abstractNumId w:val="12"/>
  </w:num>
  <w:num w:numId="3">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A25"/>
    <w:rsid w:val="00000445"/>
    <w:rsid w:val="00000D8F"/>
    <w:rsid w:val="00001974"/>
    <w:rsid w:val="0000711E"/>
    <w:rsid w:val="000103F0"/>
    <w:rsid w:val="000114D5"/>
    <w:rsid w:val="00017C38"/>
    <w:rsid w:val="000200E0"/>
    <w:rsid w:val="00020AF5"/>
    <w:rsid w:val="00025D51"/>
    <w:rsid w:val="00025DE0"/>
    <w:rsid w:val="00027FE5"/>
    <w:rsid w:val="000300F6"/>
    <w:rsid w:val="000320F2"/>
    <w:rsid w:val="00033100"/>
    <w:rsid w:val="00033D8E"/>
    <w:rsid w:val="0003444B"/>
    <w:rsid w:val="00034B61"/>
    <w:rsid w:val="000366F2"/>
    <w:rsid w:val="00037CE6"/>
    <w:rsid w:val="00040D4D"/>
    <w:rsid w:val="00041A9C"/>
    <w:rsid w:val="00043B98"/>
    <w:rsid w:val="00046E28"/>
    <w:rsid w:val="00051339"/>
    <w:rsid w:val="00051E26"/>
    <w:rsid w:val="000523C3"/>
    <w:rsid w:val="00053A28"/>
    <w:rsid w:val="000557B8"/>
    <w:rsid w:val="00056C0B"/>
    <w:rsid w:val="000607DE"/>
    <w:rsid w:val="00060C43"/>
    <w:rsid w:val="00061AFC"/>
    <w:rsid w:val="000637F2"/>
    <w:rsid w:val="00064851"/>
    <w:rsid w:val="00066155"/>
    <w:rsid w:val="00066D32"/>
    <w:rsid w:val="00067FF3"/>
    <w:rsid w:val="000720F2"/>
    <w:rsid w:val="0007241F"/>
    <w:rsid w:val="0007417A"/>
    <w:rsid w:val="00075C69"/>
    <w:rsid w:val="00081023"/>
    <w:rsid w:val="00083276"/>
    <w:rsid w:val="00084673"/>
    <w:rsid w:val="00084791"/>
    <w:rsid w:val="00085F9C"/>
    <w:rsid w:val="000868D6"/>
    <w:rsid w:val="000917D3"/>
    <w:rsid w:val="00091921"/>
    <w:rsid w:val="000945F8"/>
    <w:rsid w:val="000969E5"/>
    <w:rsid w:val="000A0828"/>
    <w:rsid w:val="000A14B6"/>
    <w:rsid w:val="000A1598"/>
    <w:rsid w:val="000A49D6"/>
    <w:rsid w:val="000A5C14"/>
    <w:rsid w:val="000A5D00"/>
    <w:rsid w:val="000A62D6"/>
    <w:rsid w:val="000A719F"/>
    <w:rsid w:val="000A74F4"/>
    <w:rsid w:val="000A7B3D"/>
    <w:rsid w:val="000B1A97"/>
    <w:rsid w:val="000B3C87"/>
    <w:rsid w:val="000B4627"/>
    <w:rsid w:val="000B6CE8"/>
    <w:rsid w:val="000B7C15"/>
    <w:rsid w:val="000B7FA5"/>
    <w:rsid w:val="000C1465"/>
    <w:rsid w:val="000C1D0B"/>
    <w:rsid w:val="000C2AD6"/>
    <w:rsid w:val="000C2D29"/>
    <w:rsid w:val="000C32AD"/>
    <w:rsid w:val="000C469A"/>
    <w:rsid w:val="000C5E7B"/>
    <w:rsid w:val="000C7DDA"/>
    <w:rsid w:val="000C7E1A"/>
    <w:rsid w:val="000D0659"/>
    <w:rsid w:val="000D3BF4"/>
    <w:rsid w:val="000D3FDE"/>
    <w:rsid w:val="000D62F6"/>
    <w:rsid w:val="000D6A08"/>
    <w:rsid w:val="000D781F"/>
    <w:rsid w:val="000D7FC1"/>
    <w:rsid w:val="000E06B1"/>
    <w:rsid w:val="000E0EB0"/>
    <w:rsid w:val="000E11E6"/>
    <w:rsid w:val="000E317A"/>
    <w:rsid w:val="000E70B6"/>
    <w:rsid w:val="000E75C2"/>
    <w:rsid w:val="000F15F9"/>
    <w:rsid w:val="000F5294"/>
    <w:rsid w:val="000F650D"/>
    <w:rsid w:val="00101276"/>
    <w:rsid w:val="001043FE"/>
    <w:rsid w:val="0010562A"/>
    <w:rsid w:val="00105F36"/>
    <w:rsid w:val="00110888"/>
    <w:rsid w:val="001136F4"/>
    <w:rsid w:val="00122DE1"/>
    <w:rsid w:val="00122F9D"/>
    <w:rsid w:val="001232D5"/>
    <w:rsid w:val="0012408E"/>
    <w:rsid w:val="00125C44"/>
    <w:rsid w:val="001271A9"/>
    <w:rsid w:val="001302DA"/>
    <w:rsid w:val="001324EC"/>
    <w:rsid w:val="00133F2F"/>
    <w:rsid w:val="00134EC5"/>
    <w:rsid w:val="00136649"/>
    <w:rsid w:val="001368A0"/>
    <w:rsid w:val="0013749D"/>
    <w:rsid w:val="00137722"/>
    <w:rsid w:val="001419C0"/>
    <w:rsid w:val="001423F6"/>
    <w:rsid w:val="0014377D"/>
    <w:rsid w:val="00143EA8"/>
    <w:rsid w:val="0014639D"/>
    <w:rsid w:val="001466CB"/>
    <w:rsid w:val="00147257"/>
    <w:rsid w:val="0015048C"/>
    <w:rsid w:val="00152250"/>
    <w:rsid w:val="001526FA"/>
    <w:rsid w:val="00152F3B"/>
    <w:rsid w:val="00154598"/>
    <w:rsid w:val="00156B22"/>
    <w:rsid w:val="00162334"/>
    <w:rsid w:val="001624C7"/>
    <w:rsid w:val="001638E7"/>
    <w:rsid w:val="001716D6"/>
    <w:rsid w:val="001751E3"/>
    <w:rsid w:val="0017603C"/>
    <w:rsid w:val="00177907"/>
    <w:rsid w:val="00181424"/>
    <w:rsid w:val="00184D85"/>
    <w:rsid w:val="0018571C"/>
    <w:rsid w:val="001861D4"/>
    <w:rsid w:val="00187340"/>
    <w:rsid w:val="00187747"/>
    <w:rsid w:val="001901B1"/>
    <w:rsid w:val="0019052E"/>
    <w:rsid w:val="001907B3"/>
    <w:rsid w:val="00192A1F"/>
    <w:rsid w:val="001960BB"/>
    <w:rsid w:val="001A0936"/>
    <w:rsid w:val="001A2684"/>
    <w:rsid w:val="001A3E36"/>
    <w:rsid w:val="001A7079"/>
    <w:rsid w:val="001A78C7"/>
    <w:rsid w:val="001B0C31"/>
    <w:rsid w:val="001B17C8"/>
    <w:rsid w:val="001B1E76"/>
    <w:rsid w:val="001B3438"/>
    <w:rsid w:val="001C439F"/>
    <w:rsid w:val="001C4B56"/>
    <w:rsid w:val="001C4DAA"/>
    <w:rsid w:val="001C4FC4"/>
    <w:rsid w:val="001D0F14"/>
    <w:rsid w:val="001D1CB6"/>
    <w:rsid w:val="001D333B"/>
    <w:rsid w:val="001D348F"/>
    <w:rsid w:val="001D4639"/>
    <w:rsid w:val="001D4A4B"/>
    <w:rsid w:val="001D5406"/>
    <w:rsid w:val="001D5603"/>
    <w:rsid w:val="001E0729"/>
    <w:rsid w:val="001E2011"/>
    <w:rsid w:val="001E2766"/>
    <w:rsid w:val="001E6345"/>
    <w:rsid w:val="001E6970"/>
    <w:rsid w:val="001E733D"/>
    <w:rsid w:val="001F0342"/>
    <w:rsid w:val="001F083E"/>
    <w:rsid w:val="001F53CB"/>
    <w:rsid w:val="001F5649"/>
    <w:rsid w:val="001F7612"/>
    <w:rsid w:val="001F7AF2"/>
    <w:rsid w:val="00201ED0"/>
    <w:rsid w:val="00202F2E"/>
    <w:rsid w:val="00204321"/>
    <w:rsid w:val="00204A4F"/>
    <w:rsid w:val="0020610A"/>
    <w:rsid w:val="0020623F"/>
    <w:rsid w:val="002105F7"/>
    <w:rsid w:val="002114A9"/>
    <w:rsid w:val="00211775"/>
    <w:rsid w:val="0021299B"/>
    <w:rsid w:val="002131C9"/>
    <w:rsid w:val="002133DC"/>
    <w:rsid w:val="00213493"/>
    <w:rsid w:val="002134BB"/>
    <w:rsid w:val="002135BA"/>
    <w:rsid w:val="00216FEF"/>
    <w:rsid w:val="002174F5"/>
    <w:rsid w:val="00217758"/>
    <w:rsid w:val="00222D74"/>
    <w:rsid w:val="00224681"/>
    <w:rsid w:val="00224952"/>
    <w:rsid w:val="00225988"/>
    <w:rsid w:val="00225F95"/>
    <w:rsid w:val="002266BE"/>
    <w:rsid w:val="00226F40"/>
    <w:rsid w:val="00233179"/>
    <w:rsid w:val="002367BD"/>
    <w:rsid w:val="00236834"/>
    <w:rsid w:val="00237805"/>
    <w:rsid w:val="0024125B"/>
    <w:rsid w:val="00242080"/>
    <w:rsid w:val="002437E2"/>
    <w:rsid w:val="00243962"/>
    <w:rsid w:val="0024490B"/>
    <w:rsid w:val="002449DE"/>
    <w:rsid w:val="00244F48"/>
    <w:rsid w:val="0025122A"/>
    <w:rsid w:val="00251479"/>
    <w:rsid w:val="0025249C"/>
    <w:rsid w:val="00253943"/>
    <w:rsid w:val="00260304"/>
    <w:rsid w:val="002609CC"/>
    <w:rsid w:val="00260A7E"/>
    <w:rsid w:val="00260F5E"/>
    <w:rsid w:val="002643F2"/>
    <w:rsid w:val="00265D96"/>
    <w:rsid w:val="0026603C"/>
    <w:rsid w:val="002664B7"/>
    <w:rsid w:val="0026652C"/>
    <w:rsid w:val="00266B05"/>
    <w:rsid w:val="00267437"/>
    <w:rsid w:val="00270B25"/>
    <w:rsid w:val="0027268A"/>
    <w:rsid w:val="00272980"/>
    <w:rsid w:val="0027328A"/>
    <w:rsid w:val="00274753"/>
    <w:rsid w:val="00275A6D"/>
    <w:rsid w:val="00276852"/>
    <w:rsid w:val="00276CB8"/>
    <w:rsid w:val="00277893"/>
    <w:rsid w:val="00280C49"/>
    <w:rsid w:val="002818FC"/>
    <w:rsid w:val="00281C0C"/>
    <w:rsid w:val="00283A7A"/>
    <w:rsid w:val="002867DC"/>
    <w:rsid w:val="0028748C"/>
    <w:rsid w:val="002901CB"/>
    <w:rsid w:val="00290E71"/>
    <w:rsid w:val="00291269"/>
    <w:rsid w:val="002917C5"/>
    <w:rsid w:val="0029258B"/>
    <w:rsid w:val="002A0405"/>
    <w:rsid w:val="002A0B69"/>
    <w:rsid w:val="002A1149"/>
    <w:rsid w:val="002A2D85"/>
    <w:rsid w:val="002A2FA0"/>
    <w:rsid w:val="002A3544"/>
    <w:rsid w:val="002A6780"/>
    <w:rsid w:val="002A7910"/>
    <w:rsid w:val="002B0B48"/>
    <w:rsid w:val="002B146E"/>
    <w:rsid w:val="002B213C"/>
    <w:rsid w:val="002B3A58"/>
    <w:rsid w:val="002B3EB2"/>
    <w:rsid w:val="002B4103"/>
    <w:rsid w:val="002B5097"/>
    <w:rsid w:val="002B6472"/>
    <w:rsid w:val="002B65F6"/>
    <w:rsid w:val="002B6C7D"/>
    <w:rsid w:val="002B763B"/>
    <w:rsid w:val="002C0762"/>
    <w:rsid w:val="002C2195"/>
    <w:rsid w:val="002C2978"/>
    <w:rsid w:val="002C39C7"/>
    <w:rsid w:val="002C4D06"/>
    <w:rsid w:val="002C5170"/>
    <w:rsid w:val="002C5E93"/>
    <w:rsid w:val="002D0914"/>
    <w:rsid w:val="002D13AC"/>
    <w:rsid w:val="002D241C"/>
    <w:rsid w:val="002D2586"/>
    <w:rsid w:val="002D2924"/>
    <w:rsid w:val="002D3482"/>
    <w:rsid w:val="002D3FDF"/>
    <w:rsid w:val="002D44EF"/>
    <w:rsid w:val="002D4A83"/>
    <w:rsid w:val="002E036F"/>
    <w:rsid w:val="002E07FA"/>
    <w:rsid w:val="002E2752"/>
    <w:rsid w:val="002E284F"/>
    <w:rsid w:val="002E28DD"/>
    <w:rsid w:val="002E302B"/>
    <w:rsid w:val="002E3758"/>
    <w:rsid w:val="002E4739"/>
    <w:rsid w:val="002E4E03"/>
    <w:rsid w:val="002E6BD2"/>
    <w:rsid w:val="002E7F89"/>
    <w:rsid w:val="002F20C8"/>
    <w:rsid w:val="002F2B99"/>
    <w:rsid w:val="002F5A58"/>
    <w:rsid w:val="002F67D1"/>
    <w:rsid w:val="002F75CF"/>
    <w:rsid w:val="002F7706"/>
    <w:rsid w:val="003004EA"/>
    <w:rsid w:val="00301834"/>
    <w:rsid w:val="00302920"/>
    <w:rsid w:val="00304B60"/>
    <w:rsid w:val="00306253"/>
    <w:rsid w:val="0030788B"/>
    <w:rsid w:val="003107D8"/>
    <w:rsid w:val="003127E5"/>
    <w:rsid w:val="00313D7F"/>
    <w:rsid w:val="00317CA6"/>
    <w:rsid w:val="00320366"/>
    <w:rsid w:val="00320E0D"/>
    <w:rsid w:val="00320E15"/>
    <w:rsid w:val="00321105"/>
    <w:rsid w:val="00321AA7"/>
    <w:rsid w:val="00322960"/>
    <w:rsid w:val="00322EEA"/>
    <w:rsid w:val="0032348F"/>
    <w:rsid w:val="00324C74"/>
    <w:rsid w:val="00325DCD"/>
    <w:rsid w:val="003318CE"/>
    <w:rsid w:val="0033402C"/>
    <w:rsid w:val="00334FFC"/>
    <w:rsid w:val="00335290"/>
    <w:rsid w:val="00335C98"/>
    <w:rsid w:val="003422DB"/>
    <w:rsid w:val="00342393"/>
    <w:rsid w:val="0034308E"/>
    <w:rsid w:val="003437A7"/>
    <w:rsid w:val="00344E4F"/>
    <w:rsid w:val="00345251"/>
    <w:rsid w:val="00345BB7"/>
    <w:rsid w:val="00347B91"/>
    <w:rsid w:val="003506C1"/>
    <w:rsid w:val="0035105A"/>
    <w:rsid w:val="00353A28"/>
    <w:rsid w:val="00356155"/>
    <w:rsid w:val="00357E92"/>
    <w:rsid w:val="003648AA"/>
    <w:rsid w:val="00366E9E"/>
    <w:rsid w:val="00367536"/>
    <w:rsid w:val="0037041D"/>
    <w:rsid w:val="003709DE"/>
    <w:rsid w:val="00375AF8"/>
    <w:rsid w:val="003762FC"/>
    <w:rsid w:val="0037632A"/>
    <w:rsid w:val="00377AD2"/>
    <w:rsid w:val="00380736"/>
    <w:rsid w:val="0038140B"/>
    <w:rsid w:val="0038149C"/>
    <w:rsid w:val="00382F5E"/>
    <w:rsid w:val="003862B6"/>
    <w:rsid w:val="00390029"/>
    <w:rsid w:val="00390CF9"/>
    <w:rsid w:val="00390D3E"/>
    <w:rsid w:val="00393954"/>
    <w:rsid w:val="00395DE6"/>
    <w:rsid w:val="003978CF"/>
    <w:rsid w:val="003A18DE"/>
    <w:rsid w:val="003A39B6"/>
    <w:rsid w:val="003A3D3C"/>
    <w:rsid w:val="003A45BA"/>
    <w:rsid w:val="003B0C7D"/>
    <w:rsid w:val="003B264C"/>
    <w:rsid w:val="003B2749"/>
    <w:rsid w:val="003B2DFD"/>
    <w:rsid w:val="003B30B5"/>
    <w:rsid w:val="003B31C7"/>
    <w:rsid w:val="003B359D"/>
    <w:rsid w:val="003B3B64"/>
    <w:rsid w:val="003B3C71"/>
    <w:rsid w:val="003B4B65"/>
    <w:rsid w:val="003B5467"/>
    <w:rsid w:val="003C1D0B"/>
    <w:rsid w:val="003C40CD"/>
    <w:rsid w:val="003C7B9F"/>
    <w:rsid w:val="003D0D05"/>
    <w:rsid w:val="003D41F3"/>
    <w:rsid w:val="003D4295"/>
    <w:rsid w:val="003D4C1D"/>
    <w:rsid w:val="003D765F"/>
    <w:rsid w:val="003D7A2D"/>
    <w:rsid w:val="003E0B2B"/>
    <w:rsid w:val="003E12DA"/>
    <w:rsid w:val="003E12DB"/>
    <w:rsid w:val="003E1F42"/>
    <w:rsid w:val="003F17E2"/>
    <w:rsid w:val="003F1BA7"/>
    <w:rsid w:val="003F259C"/>
    <w:rsid w:val="003F2BDE"/>
    <w:rsid w:val="003F7574"/>
    <w:rsid w:val="00400647"/>
    <w:rsid w:val="00401A0E"/>
    <w:rsid w:val="00402E29"/>
    <w:rsid w:val="00403A59"/>
    <w:rsid w:val="00404014"/>
    <w:rsid w:val="004049E7"/>
    <w:rsid w:val="0040580C"/>
    <w:rsid w:val="00405BAC"/>
    <w:rsid w:val="00406DBB"/>
    <w:rsid w:val="00410DDE"/>
    <w:rsid w:val="00413738"/>
    <w:rsid w:val="00414117"/>
    <w:rsid w:val="00414DB6"/>
    <w:rsid w:val="0041745E"/>
    <w:rsid w:val="00421EE1"/>
    <w:rsid w:val="0042295C"/>
    <w:rsid w:val="004232C5"/>
    <w:rsid w:val="00423FD1"/>
    <w:rsid w:val="004248FB"/>
    <w:rsid w:val="0042552F"/>
    <w:rsid w:val="0042726E"/>
    <w:rsid w:val="0043030F"/>
    <w:rsid w:val="00430A84"/>
    <w:rsid w:val="00430D57"/>
    <w:rsid w:val="004350D9"/>
    <w:rsid w:val="00440A3B"/>
    <w:rsid w:val="004414BA"/>
    <w:rsid w:val="00441D19"/>
    <w:rsid w:val="00444E3B"/>
    <w:rsid w:val="00446785"/>
    <w:rsid w:val="004503DB"/>
    <w:rsid w:val="004526D7"/>
    <w:rsid w:val="00452EF0"/>
    <w:rsid w:val="00453B4A"/>
    <w:rsid w:val="00454384"/>
    <w:rsid w:val="00456B50"/>
    <w:rsid w:val="00456FEB"/>
    <w:rsid w:val="004617E3"/>
    <w:rsid w:val="00461A01"/>
    <w:rsid w:val="00461DA8"/>
    <w:rsid w:val="00462CFF"/>
    <w:rsid w:val="0046305C"/>
    <w:rsid w:val="00463D28"/>
    <w:rsid w:val="0046470C"/>
    <w:rsid w:val="00464E61"/>
    <w:rsid w:val="004663C1"/>
    <w:rsid w:val="0047123C"/>
    <w:rsid w:val="004729B6"/>
    <w:rsid w:val="00475A25"/>
    <w:rsid w:val="004809E1"/>
    <w:rsid w:val="0048143B"/>
    <w:rsid w:val="004817D1"/>
    <w:rsid w:val="00482E7D"/>
    <w:rsid w:val="004843FA"/>
    <w:rsid w:val="00486CCB"/>
    <w:rsid w:val="0048743B"/>
    <w:rsid w:val="0048755E"/>
    <w:rsid w:val="00487CF0"/>
    <w:rsid w:val="004913E3"/>
    <w:rsid w:val="0049203F"/>
    <w:rsid w:val="00492D9C"/>
    <w:rsid w:val="00492DAF"/>
    <w:rsid w:val="00493010"/>
    <w:rsid w:val="00493C65"/>
    <w:rsid w:val="00495E47"/>
    <w:rsid w:val="0049767F"/>
    <w:rsid w:val="004A0629"/>
    <w:rsid w:val="004A0E58"/>
    <w:rsid w:val="004A11E5"/>
    <w:rsid w:val="004A40C9"/>
    <w:rsid w:val="004A42EF"/>
    <w:rsid w:val="004A49A8"/>
    <w:rsid w:val="004A5EBC"/>
    <w:rsid w:val="004A5FE1"/>
    <w:rsid w:val="004B03FE"/>
    <w:rsid w:val="004B71D1"/>
    <w:rsid w:val="004C2A0F"/>
    <w:rsid w:val="004C4A86"/>
    <w:rsid w:val="004D092D"/>
    <w:rsid w:val="004D188F"/>
    <w:rsid w:val="004D2708"/>
    <w:rsid w:val="004D32BA"/>
    <w:rsid w:val="004D3B13"/>
    <w:rsid w:val="004D5538"/>
    <w:rsid w:val="004D7C94"/>
    <w:rsid w:val="004E0611"/>
    <w:rsid w:val="004E3E8A"/>
    <w:rsid w:val="004E48C1"/>
    <w:rsid w:val="004E4931"/>
    <w:rsid w:val="004E518C"/>
    <w:rsid w:val="004E598E"/>
    <w:rsid w:val="004E5F27"/>
    <w:rsid w:val="004F78BE"/>
    <w:rsid w:val="0050084A"/>
    <w:rsid w:val="0050167E"/>
    <w:rsid w:val="00504C00"/>
    <w:rsid w:val="00504ECA"/>
    <w:rsid w:val="00505C67"/>
    <w:rsid w:val="0051084C"/>
    <w:rsid w:val="00510CB2"/>
    <w:rsid w:val="005120C2"/>
    <w:rsid w:val="0051316A"/>
    <w:rsid w:val="005136FB"/>
    <w:rsid w:val="00513932"/>
    <w:rsid w:val="00514525"/>
    <w:rsid w:val="005206A1"/>
    <w:rsid w:val="0052580A"/>
    <w:rsid w:val="00526417"/>
    <w:rsid w:val="005267D3"/>
    <w:rsid w:val="005310B1"/>
    <w:rsid w:val="00534E3D"/>
    <w:rsid w:val="005362CC"/>
    <w:rsid w:val="005408C6"/>
    <w:rsid w:val="00540F7C"/>
    <w:rsid w:val="005424BB"/>
    <w:rsid w:val="00544F5B"/>
    <w:rsid w:val="0054515A"/>
    <w:rsid w:val="00546DB5"/>
    <w:rsid w:val="005475C0"/>
    <w:rsid w:val="00547995"/>
    <w:rsid w:val="00550211"/>
    <w:rsid w:val="005505A6"/>
    <w:rsid w:val="00552517"/>
    <w:rsid w:val="0055280B"/>
    <w:rsid w:val="005541F6"/>
    <w:rsid w:val="00556916"/>
    <w:rsid w:val="005600E1"/>
    <w:rsid w:val="005606FB"/>
    <w:rsid w:val="005611CC"/>
    <w:rsid w:val="00566061"/>
    <w:rsid w:val="00566D39"/>
    <w:rsid w:val="00566D71"/>
    <w:rsid w:val="0057286D"/>
    <w:rsid w:val="0057343E"/>
    <w:rsid w:val="0057398B"/>
    <w:rsid w:val="00573CF9"/>
    <w:rsid w:val="00575462"/>
    <w:rsid w:val="00575D06"/>
    <w:rsid w:val="00580939"/>
    <w:rsid w:val="00580A2E"/>
    <w:rsid w:val="00584715"/>
    <w:rsid w:val="0058535E"/>
    <w:rsid w:val="005854A2"/>
    <w:rsid w:val="00585557"/>
    <w:rsid w:val="00586AB6"/>
    <w:rsid w:val="00587DB3"/>
    <w:rsid w:val="00591A5F"/>
    <w:rsid w:val="00591CDE"/>
    <w:rsid w:val="00592D83"/>
    <w:rsid w:val="005933DB"/>
    <w:rsid w:val="0059374A"/>
    <w:rsid w:val="0059425F"/>
    <w:rsid w:val="00595530"/>
    <w:rsid w:val="00595F79"/>
    <w:rsid w:val="005974C2"/>
    <w:rsid w:val="005976F7"/>
    <w:rsid w:val="0059794C"/>
    <w:rsid w:val="005A2836"/>
    <w:rsid w:val="005A295F"/>
    <w:rsid w:val="005A3F14"/>
    <w:rsid w:val="005A709D"/>
    <w:rsid w:val="005A750C"/>
    <w:rsid w:val="005B0A46"/>
    <w:rsid w:val="005B6A5E"/>
    <w:rsid w:val="005B74DE"/>
    <w:rsid w:val="005C17A1"/>
    <w:rsid w:val="005C494F"/>
    <w:rsid w:val="005C76BA"/>
    <w:rsid w:val="005D083F"/>
    <w:rsid w:val="005D1C50"/>
    <w:rsid w:val="005D53D3"/>
    <w:rsid w:val="005D580C"/>
    <w:rsid w:val="005D5B70"/>
    <w:rsid w:val="005D6041"/>
    <w:rsid w:val="005D67A0"/>
    <w:rsid w:val="005D7069"/>
    <w:rsid w:val="005E0A8D"/>
    <w:rsid w:val="005E1654"/>
    <w:rsid w:val="005E4524"/>
    <w:rsid w:val="005E50DC"/>
    <w:rsid w:val="005E64D3"/>
    <w:rsid w:val="005F1839"/>
    <w:rsid w:val="005F2B5A"/>
    <w:rsid w:val="005F34D9"/>
    <w:rsid w:val="00600396"/>
    <w:rsid w:val="006017D8"/>
    <w:rsid w:val="00602A86"/>
    <w:rsid w:val="00602D45"/>
    <w:rsid w:val="0060471C"/>
    <w:rsid w:val="006065C7"/>
    <w:rsid w:val="00607068"/>
    <w:rsid w:val="00607468"/>
    <w:rsid w:val="00607720"/>
    <w:rsid w:val="00607F27"/>
    <w:rsid w:val="00610592"/>
    <w:rsid w:val="00610D97"/>
    <w:rsid w:val="006112A0"/>
    <w:rsid w:val="006119F4"/>
    <w:rsid w:val="00612CC5"/>
    <w:rsid w:val="00612F17"/>
    <w:rsid w:val="006163BD"/>
    <w:rsid w:val="00620C3C"/>
    <w:rsid w:val="006229E5"/>
    <w:rsid w:val="00622C52"/>
    <w:rsid w:val="0062300C"/>
    <w:rsid w:val="006233CD"/>
    <w:rsid w:val="00623FDB"/>
    <w:rsid w:val="00627080"/>
    <w:rsid w:val="00627749"/>
    <w:rsid w:val="00631EC1"/>
    <w:rsid w:val="006323DD"/>
    <w:rsid w:val="00632491"/>
    <w:rsid w:val="00632A42"/>
    <w:rsid w:val="00634AAD"/>
    <w:rsid w:val="006368C5"/>
    <w:rsid w:val="00636C77"/>
    <w:rsid w:val="006404F9"/>
    <w:rsid w:val="0064295C"/>
    <w:rsid w:val="00644FCD"/>
    <w:rsid w:val="00645E06"/>
    <w:rsid w:val="00647527"/>
    <w:rsid w:val="00650E2D"/>
    <w:rsid w:val="006534E1"/>
    <w:rsid w:val="006538F2"/>
    <w:rsid w:val="006551F1"/>
    <w:rsid w:val="00655D32"/>
    <w:rsid w:val="00655E44"/>
    <w:rsid w:val="006569C1"/>
    <w:rsid w:val="00657534"/>
    <w:rsid w:val="00662E45"/>
    <w:rsid w:val="0066431C"/>
    <w:rsid w:val="00664B36"/>
    <w:rsid w:val="00664BF9"/>
    <w:rsid w:val="00665022"/>
    <w:rsid w:val="00667570"/>
    <w:rsid w:val="0067069A"/>
    <w:rsid w:val="00671906"/>
    <w:rsid w:val="00673232"/>
    <w:rsid w:val="0067352E"/>
    <w:rsid w:val="00674962"/>
    <w:rsid w:val="00674D73"/>
    <w:rsid w:val="00675FE1"/>
    <w:rsid w:val="00682FE9"/>
    <w:rsid w:val="006840DF"/>
    <w:rsid w:val="0069169F"/>
    <w:rsid w:val="00693098"/>
    <w:rsid w:val="00695833"/>
    <w:rsid w:val="006965B1"/>
    <w:rsid w:val="006975E3"/>
    <w:rsid w:val="006A0C09"/>
    <w:rsid w:val="006A0F9F"/>
    <w:rsid w:val="006A1E7D"/>
    <w:rsid w:val="006A2CC5"/>
    <w:rsid w:val="006A3CFB"/>
    <w:rsid w:val="006A49AE"/>
    <w:rsid w:val="006A5BDE"/>
    <w:rsid w:val="006A6DE4"/>
    <w:rsid w:val="006A7332"/>
    <w:rsid w:val="006A7A33"/>
    <w:rsid w:val="006B15A7"/>
    <w:rsid w:val="006B21D6"/>
    <w:rsid w:val="006B3DEF"/>
    <w:rsid w:val="006B5BF8"/>
    <w:rsid w:val="006B5FCF"/>
    <w:rsid w:val="006B76C0"/>
    <w:rsid w:val="006C047D"/>
    <w:rsid w:val="006C0913"/>
    <w:rsid w:val="006C1E27"/>
    <w:rsid w:val="006C207A"/>
    <w:rsid w:val="006C2940"/>
    <w:rsid w:val="006C2B79"/>
    <w:rsid w:val="006C4EB7"/>
    <w:rsid w:val="006C6ADA"/>
    <w:rsid w:val="006D1AEC"/>
    <w:rsid w:val="006D28A6"/>
    <w:rsid w:val="006D34C0"/>
    <w:rsid w:val="006D5B06"/>
    <w:rsid w:val="006D76E0"/>
    <w:rsid w:val="006E0C93"/>
    <w:rsid w:val="006E1A37"/>
    <w:rsid w:val="006E63EB"/>
    <w:rsid w:val="006E6802"/>
    <w:rsid w:val="006E7F18"/>
    <w:rsid w:val="006F18A1"/>
    <w:rsid w:val="006F1A76"/>
    <w:rsid w:val="006F5E7A"/>
    <w:rsid w:val="006F6037"/>
    <w:rsid w:val="006F70C1"/>
    <w:rsid w:val="00700096"/>
    <w:rsid w:val="00702997"/>
    <w:rsid w:val="007068AE"/>
    <w:rsid w:val="0070745F"/>
    <w:rsid w:val="00710BFA"/>
    <w:rsid w:val="00710CBB"/>
    <w:rsid w:val="0071125C"/>
    <w:rsid w:val="00711A88"/>
    <w:rsid w:val="00712328"/>
    <w:rsid w:val="007129DC"/>
    <w:rsid w:val="007140C8"/>
    <w:rsid w:val="00715FAC"/>
    <w:rsid w:val="00717B9C"/>
    <w:rsid w:val="00721335"/>
    <w:rsid w:val="007234EC"/>
    <w:rsid w:val="00725029"/>
    <w:rsid w:val="0072593C"/>
    <w:rsid w:val="007267C3"/>
    <w:rsid w:val="007308CA"/>
    <w:rsid w:val="00730BD8"/>
    <w:rsid w:val="00730F97"/>
    <w:rsid w:val="007319CA"/>
    <w:rsid w:val="00732367"/>
    <w:rsid w:val="0073248C"/>
    <w:rsid w:val="007330AA"/>
    <w:rsid w:val="007332DA"/>
    <w:rsid w:val="007350C1"/>
    <w:rsid w:val="0073621F"/>
    <w:rsid w:val="00736E29"/>
    <w:rsid w:val="00736FE7"/>
    <w:rsid w:val="00737DF8"/>
    <w:rsid w:val="00737E6F"/>
    <w:rsid w:val="00743C70"/>
    <w:rsid w:val="00743F37"/>
    <w:rsid w:val="0074562D"/>
    <w:rsid w:val="00746BE2"/>
    <w:rsid w:val="007507F8"/>
    <w:rsid w:val="007530CC"/>
    <w:rsid w:val="0076031A"/>
    <w:rsid w:val="007623BF"/>
    <w:rsid w:val="00763C7D"/>
    <w:rsid w:val="00765357"/>
    <w:rsid w:val="0077145F"/>
    <w:rsid w:val="00771783"/>
    <w:rsid w:val="007760C2"/>
    <w:rsid w:val="0077614F"/>
    <w:rsid w:val="0078120C"/>
    <w:rsid w:val="00782294"/>
    <w:rsid w:val="007823AE"/>
    <w:rsid w:val="007829F8"/>
    <w:rsid w:val="0078340B"/>
    <w:rsid w:val="007845E0"/>
    <w:rsid w:val="00784958"/>
    <w:rsid w:val="00785145"/>
    <w:rsid w:val="00785BBF"/>
    <w:rsid w:val="007870D9"/>
    <w:rsid w:val="00787E26"/>
    <w:rsid w:val="00790043"/>
    <w:rsid w:val="00790E7F"/>
    <w:rsid w:val="007918D6"/>
    <w:rsid w:val="0079304E"/>
    <w:rsid w:val="007944C5"/>
    <w:rsid w:val="00794721"/>
    <w:rsid w:val="007948AF"/>
    <w:rsid w:val="00796A4E"/>
    <w:rsid w:val="007A12AC"/>
    <w:rsid w:val="007A2687"/>
    <w:rsid w:val="007A4A8A"/>
    <w:rsid w:val="007B0041"/>
    <w:rsid w:val="007B1A0C"/>
    <w:rsid w:val="007B2E05"/>
    <w:rsid w:val="007B5389"/>
    <w:rsid w:val="007B682D"/>
    <w:rsid w:val="007B6F1F"/>
    <w:rsid w:val="007B70F6"/>
    <w:rsid w:val="007B79E3"/>
    <w:rsid w:val="007B7E3B"/>
    <w:rsid w:val="007C038A"/>
    <w:rsid w:val="007C13EC"/>
    <w:rsid w:val="007C5F4B"/>
    <w:rsid w:val="007C606D"/>
    <w:rsid w:val="007D182C"/>
    <w:rsid w:val="007D39D4"/>
    <w:rsid w:val="007D42F8"/>
    <w:rsid w:val="007D4575"/>
    <w:rsid w:val="007D5B6F"/>
    <w:rsid w:val="007D6605"/>
    <w:rsid w:val="007D68FC"/>
    <w:rsid w:val="007D790F"/>
    <w:rsid w:val="007E0218"/>
    <w:rsid w:val="007E1EC7"/>
    <w:rsid w:val="007E601A"/>
    <w:rsid w:val="007E7026"/>
    <w:rsid w:val="007E7D69"/>
    <w:rsid w:val="007F08CD"/>
    <w:rsid w:val="007F117E"/>
    <w:rsid w:val="007F153B"/>
    <w:rsid w:val="007F35FE"/>
    <w:rsid w:val="007F427C"/>
    <w:rsid w:val="007F57E6"/>
    <w:rsid w:val="007F5F10"/>
    <w:rsid w:val="007F647F"/>
    <w:rsid w:val="007F7CD9"/>
    <w:rsid w:val="00800416"/>
    <w:rsid w:val="008009EC"/>
    <w:rsid w:val="00801913"/>
    <w:rsid w:val="00801A3B"/>
    <w:rsid w:val="008024EA"/>
    <w:rsid w:val="00806E5D"/>
    <w:rsid w:val="00811938"/>
    <w:rsid w:val="00811BF1"/>
    <w:rsid w:val="0081351E"/>
    <w:rsid w:val="008154B7"/>
    <w:rsid w:val="00821E51"/>
    <w:rsid w:val="0082327F"/>
    <w:rsid w:val="0082397A"/>
    <w:rsid w:val="00824430"/>
    <w:rsid w:val="00824EC4"/>
    <w:rsid w:val="0082666A"/>
    <w:rsid w:val="008304F5"/>
    <w:rsid w:val="00830A39"/>
    <w:rsid w:val="00831199"/>
    <w:rsid w:val="00833281"/>
    <w:rsid w:val="00833FBF"/>
    <w:rsid w:val="00834C5C"/>
    <w:rsid w:val="00836AB0"/>
    <w:rsid w:val="00837CD0"/>
    <w:rsid w:val="00841C38"/>
    <w:rsid w:val="0084355B"/>
    <w:rsid w:val="00844604"/>
    <w:rsid w:val="008454E6"/>
    <w:rsid w:val="00846749"/>
    <w:rsid w:val="008507BD"/>
    <w:rsid w:val="00853239"/>
    <w:rsid w:val="008542E8"/>
    <w:rsid w:val="00854AED"/>
    <w:rsid w:val="00855F4B"/>
    <w:rsid w:val="00860AD3"/>
    <w:rsid w:val="008612AB"/>
    <w:rsid w:val="00861792"/>
    <w:rsid w:val="00863880"/>
    <w:rsid w:val="00863FE8"/>
    <w:rsid w:val="0086584A"/>
    <w:rsid w:val="008703C1"/>
    <w:rsid w:val="00872932"/>
    <w:rsid w:val="00874EEB"/>
    <w:rsid w:val="00881151"/>
    <w:rsid w:val="008817E1"/>
    <w:rsid w:val="008818E9"/>
    <w:rsid w:val="00882F9F"/>
    <w:rsid w:val="00885FA3"/>
    <w:rsid w:val="008865EA"/>
    <w:rsid w:val="0089083D"/>
    <w:rsid w:val="008914B5"/>
    <w:rsid w:val="00891E8B"/>
    <w:rsid w:val="00892FA2"/>
    <w:rsid w:val="0089423F"/>
    <w:rsid w:val="008A01A9"/>
    <w:rsid w:val="008A05D9"/>
    <w:rsid w:val="008A19C5"/>
    <w:rsid w:val="008A3048"/>
    <w:rsid w:val="008A3669"/>
    <w:rsid w:val="008A4152"/>
    <w:rsid w:val="008A5041"/>
    <w:rsid w:val="008A79DB"/>
    <w:rsid w:val="008B2CD1"/>
    <w:rsid w:val="008B4295"/>
    <w:rsid w:val="008B5129"/>
    <w:rsid w:val="008B6761"/>
    <w:rsid w:val="008B6EF7"/>
    <w:rsid w:val="008C1508"/>
    <w:rsid w:val="008C2296"/>
    <w:rsid w:val="008C25C8"/>
    <w:rsid w:val="008C54AE"/>
    <w:rsid w:val="008C5771"/>
    <w:rsid w:val="008D1B45"/>
    <w:rsid w:val="008D21DC"/>
    <w:rsid w:val="008D3A17"/>
    <w:rsid w:val="008D4495"/>
    <w:rsid w:val="008D4D71"/>
    <w:rsid w:val="008D4E42"/>
    <w:rsid w:val="008D5EA0"/>
    <w:rsid w:val="008D5F7A"/>
    <w:rsid w:val="008E0825"/>
    <w:rsid w:val="008E2FD1"/>
    <w:rsid w:val="008E34D8"/>
    <w:rsid w:val="008E4A32"/>
    <w:rsid w:val="008E68B3"/>
    <w:rsid w:val="008F06C0"/>
    <w:rsid w:val="008F0E5D"/>
    <w:rsid w:val="008F11CD"/>
    <w:rsid w:val="008F183A"/>
    <w:rsid w:val="008F2B0F"/>
    <w:rsid w:val="008F486D"/>
    <w:rsid w:val="008F4FD3"/>
    <w:rsid w:val="008F793E"/>
    <w:rsid w:val="009014D1"/>
    <w:rsid w:val="0090185D"/>
    <w:rsid w:val="00901D8E"/>
    <w:rsid w:val="0090618E"/>
    <w:rsid w:val="00910F46"/>
    <w:rsid w:val="009110AA"/>
    <w:rsid w:val="00912104"/>
    <w:rsid w:val="009129FC"/>
    <w:rsid w:val="009137AB"/>
    <w:rsid w:val="00913AEF"/>
    <w:rsid w:val="00913EA0"/>
    <w:rsid w:val="0091521F"/>
    <w:rsid w:val="00915FD0"/>
    <w:rsid w:val="009207C2"/>
    <w:rsid w:val="00920E5B"/>
    <w:rsid w:val="00921606"/>
    <w:rsid w:val="009219CC"/>
    <w:rsid w:val="009256A1"/>
    <w:rsid w:val="00927909"/>
    <w:rsid w:val="009314E1"/>
    <w:rsid w:val="00931614"/>
    <w:rsid w:val="00931BCF"/>
    <w:rsid w:val="00932FAA"/>
    <w:rsid w:val="0093305D"/>
    <w:rsid w:val="00936388"/>
    <w:rsid w:val="00942D5B"/>
    <w:rsid w:val="009441D7"/>
    <w:rsid w:val="009469C2"/>
    <w:rsid w:val="00947143"/>
    <w:rsid w:val="00947674"/>
    <w:rsid w:val="00955B26"/>
    <w:rsid w:val="009569F2"/>
    <w:rsid w:val="009606F0"/>
    <w:rsid w:val="00960990"/>
    <w:rsid w:val="009635C2"/>
    <w:rsid w:val="00964D14"/>
    <w:rsid w:val="0096696D"/>
    <w:rsid w:val="00970859"/>
    <w:rsid w:val="00970F71"/>
    <w:rsid w:val="009728E5"/>
    <w:rsid w:val="00973755"/>
    <w:rsid w:val="00973D6D"/>
    <w:rsid w:val="009744BA"/>
    <w:rsid w:val="00974772"/>
    <w:rsid w:val="009814AF"/>
    <w:rsid w:val="00981A2D"/>
    <w:rsid w:val="0098253A"/>
    <w:rsid w:val="00983E5A"/>
    <w:rsid w:val="0098402A"/>
    <w:rsid w:val="009844D9"/>
    <w:rsid w:val="00985777"/>
    <w:rsid w:val="00986156"/>
    <w:rsid w:val="009866D4"/>
    <w:rsid w:val="009871DB"/>
    <w:rsid w:val="00987246"/>
    <w:rsid w:val="00987BAA"/>
    <w:rsid w:val="00992C94"/>
    <w:rsid w:val="00993B14"/>
    <w:rsid w:val="0099585C"/>
    <w:rsid w:val="00996D54"/>
    <w:rsid w:val="009A14FF"/>
    <w:rsid w:val="009A2F11"/>
    <w:rsid w:val="009A345F"/>
    <w:rsid w:val="009A3E99"/>
    <w:rsid w:val="009A3EEA"/>
    <w:rsid w:val="009A5419"/>
    <w:rsid w:val="009A6783"/>
    <w:rsid w:val="009A69E0"/>
    <w:rsid w:val="009B0E8F"/>
    <w:rsid w:val="009B27F5"/>
    <w:rsid w:val="009B3908"/>
    <w:rsid w:val="009B45AF"/>
    <w:rsid w:val="009B6BAB"/>
    <w:rsid w:val="009B7CF9"/>
    <w:rsid w:val="009B7DFF"/>
    <w:rsid w:val="009C00ED"/>
    <w:rsid w:val="009C051C"/>
    <w:rsid w:val="009C19A6"/>
    <w:rsid w:val="009C22C0"/>
    <w:rsid w:val="009C28BA"/>
    <w:rsid w:val="009C2DEA"/>
    <w:rsid w:val="009C405D"/>
    <w:rsid w:val="009C46A0"/>
    <w:rsid w:val="009C46E2"/>
    <w:rsid w:val="009C4749"/>
    <w:rsid w:val="009C7539"/>
    <w:rsid w:val="009D1F7F"/>
    <w:rsid w:val="009D28C2"/>
    <w:rsid w:val="009D3AA0"/>
    <w:rsid w:val="009D465A"/>
    <w:rsid w:val="009D6E2F"/>
    <w:rsid w:val="009E42AB"/>
    <w:rsid w:val="009E572D"/>
    <w:rsid w:val="009E6103"/>
    <w:rsid w:val="009E72A4"/>
    <w:rsid w:val="009E7566"/>
    <w:rsid w:val="009E7F38"/>
    <w:rsid w:val="009F3476"/>
    <w:rsid w:val="009F48A9"/>
    <w:rsid w:val="009F7CA5"/>
    <w:rsid w:val="00A0013D"/>
    <w:rsid w:val="00A02BF4"/>
    <w:rsid w:val="00A02CFB"/>
    <w:rsid w:val="00A031C3"/>
    <w:rsid w:val="00A0436A"/>
    <w:rsid w:val="00A07618"/>
    <w:rsid w:val="00A07F43"/>
    <w:rsid w:val="00A1309E"/>
    <w:rsid w:val="00A142BE"/>
    <w:rsid w:val="00A143AC"/>
    <w:rsid w:val="00A14ACE"/>
    <w:rsid w:val="00A16549"/>
    <w:rsid w:val="00A21F2B"/>
    <w:rsid w:val="00A23F81"/>
    <w:rsid w:val="00A250B0"/>
    <w:rsid w:val="00A31383"/>
    <w:rsid w:val="00A31B53"/>
    <w:rsid w:val="00A35258"/>
    <w:rsid w:val="00A400F9"/>
    <w:rsid w:val="00A40C85"/>
    <w:rsid w:val="00A42C3B"/>
    <w:rsid w:val="00A439E8"/>
    <w:rsid w:val="00A43EE3"/>
    <w:rsid w:val="00A43F41"/>
    <w:rsid w:val="00A44ECE"/>
    <w:rsid w:val="00A4668A"/>
    <w:rsid w:val="00A50C44"/>
    <w:rsid w:val="00A50EC2"/>
    <w:rsid w:val="00A530D4"/>
    <w:rsid w:val="00A53994"/>
    <w:rsid w:val="00A53E06"/>
    <w:rsid w:val="00A541A6"/>
    <w:rsid w:val="00A542D9"/>
    <w:rsid w:val="00A54EB7"/>
    <w:rsid w:val="00A60189"/>
    <w:rsid w:val="00A63A80"/>
    <w:rsid w:val="00A70535"/>
    <w:rsid w:val="00A70584"/>
    <w:rsid w:val="00A765E6"/>
    <w:rsid w:val="00A81937"/>
    <w:rsid w:val="00A82264"/>
    <w:rsid w:val="00A873D9"/>
    <w:rsid w:val="00A87BDD"/>
    <w:rsid w:val="00A91419"/>
    <w:rsid w:val="00A95082"/>
    <w:rsid w:val="00A95BE5"/>
    <w:rsid w:val="00A96017"/>
    <w:rsid w:val="00A9613B"/>
    <w:rsid w:val="00A965D0"/>
    <w:rsid w:val="00A97E36"/>
    <w:rsid w:val="00A97F9C"/>
    <w:rsid w:val="00AA0862"/>
    <w:rsid w:val="00AA087F"/>
    <w:rsid w:val="00AA0CD6"/>
    <w:rsid w:val="00AA199C"/>
    <w:rsid w:val="00AA3259"/>
    <w:rsid w:val="00AA3904"/>
    <w:rsid w:val="00AA46AA"/>
    <w:rsid w:val="00AA634C"/>
    <w:rsid w:val="00AA7B58"/>
    <w:rsid w:val="00AA7E12"/>
    <w:rsid w:val="00AB3DF9"/>
    <w:rsid w:val="00AB5816"/>
    <w:rsid w:val="00AB70B6"/>
    <w:rsid w:val="00AC00BD"/>
    <w:rsid w:val="00AC26D3"/>
    <w:rsid w:val="00AC6004"/>
    <w:rsid w:val="00AC6BE7"/>
    <w:rsid w:val="00AD167C"/>
    <w:rsid w:val="00AD3DB0"/>
    <w:rsid w:val="00AD6976"/>
    <w:rsid w:val="00AD78A3"/>
    <w:rsid w:val="00AE15E7"/>
    <w:rsid w:val="00AE3247"/>
    <w:rsid w:val="00AE543B"/>
    <w:rsid w:val="00AE58F9"/>
    <w:rsid w:val="00AE680B"/>
    <w:rsid w:val="00AE789A"/>
    <w:rsid w:val="00AF03CB"/>
    <w:rsid w:val="00AF0FD7"/>
    <w:rsid w:val="00AF11B5"/>
    <w:rsid w:val="00AF178D"/>
    <w:rsid w:val="00AF1815"/>
    <w:rsid w:val="00AF59C1"/>
    <w:rsid w:val="00AF5A6C"/>
    <w:rsid w:val="00B0051E"/>
    <w:rsid w:val="00B01C2B"/>
    <w:rsid w:val="00B0236C"/>
    <w:rsid w:val="00B0277B"/>
    <w:rsid w:val="00B07511"/>
    <w:rsid w:val="00B07A58"/>
    <w:rsid w:val="00B07CA4"/>
    <w:rsid w:val="00B13C86"/>
    <w:rsid w:val="00B149A7"/>
    <w:rsid w:val="00B20AFD"/>
    <w:rsid w:val="00B21099"/>
    <w:rsid w:val="00B21762"/>
    <w:rsid w:val="00B222EA"/>
    <w:rsid w:val="00B22E29"/>
    <w:rsid w:val="00B24F43"/>
    <w:rsid w:val="00B30BED"/>
    <w:rsid w:val="00B32523"/>
    <w:rsid w:val="00B325C2"/>
    <w:rsid w:val="00B360D3"/>
    <w:rsid w:val="00B37CAA"/>
    <w:rsid w:val="00B4273D"/>
    <w:rsid w:val="00B458B2"/>
    <w:rsid w:val="00B45B5C"/>
    <w:rsid w:val="00B463B1"/>
    <w:rsid w:val="00B468AF"/>
    <w:rsid w:val="00B471AD"/>
    <w:rsid w:val="00B4770E"/>
    <w:rsid w:val="00B47740"/>
    <w:rsid w:val="00B54EAA"/>
    <w:rsid w:val="00B63542"/>
    <w:rsid w:val="00B639CA"/>
    <w:rsid w:val="00B655C6"/>
    <w:rsid w:val="00B6565F"/>
    <w:rsid w:val="00B66B72"/>
    <w:rsid w:val="00B67214"/>
    <w:rsid w:val="00B675F0"/>
    <w:rsid w:val="00B67D83"/>
    <w:rsid w:val="00B719EC"/>
    <w:rsid w:val="00B72E6A"/>
    <w:rsid w:val="00B741F8"/>
    <w:rsid w:val="00B75BD3"/>
    <w:rsid w:val="00B75DF0"/>
    <w:rsid w:val="00B76757"/>
    <w:rsid w:val="00B76EA4"/>
    <w:rsid w:val="00B77CE0"/>
    <w:rsid w:val="00B809D6"/>
    <w:rsid w:val="00B80AAC"/>
    <w:rsid w:val="00B81C15"/>
    <w:rsid w:val="00B82EA0"/>
    <w:rsid w:val="00B83204"/>
    <w:rsid w:val="00B833C5"/>
    <w:rsid w:val="00B84484"/>
    <w:rsid w:val="00B8520D"/>
    <w:rsid w:val="00B86530"/>
    <w:rsid w:val="00B87D3D"/>
    <w:rsid w:val="00B905E4"/>
    <w:rsid w:val="00B91CD1"/>
    <w:rsid w:val="00B91F75"/>
    <w:rsid w:val="00B92AF1"/>
    <w:rsid w:val="00B94647"/>
    <w:rsid w:val="00BA262D"/>
    <w:rsid w:val="00BA26B4"/>
    <w:rsid w:val="00BA3C38"/>
    <w:rsid w:val="00BA6649"/>
    <w:rsid w:val="00BA6A63"/>
    <w:rsid w:val="00BA78B2"/>
    <w:rsid w:val="00BB1571"/>
    <w:rsid w:val="00BB1E43"/>
    <w:rsid w:val="00BB5C4B"/>
    <w:rsid w:val="00BB6E35"/>
    <w:rsid w:val="00BB799D"/>
    <w:rsid w:val="00BC0A34"/>
    <w:rsid w:val="00BC2AD0"/>
    <w:rsid w:val="00BC3B4D"/>
    <w:rsid w:val="00BC4C85"/>
    <w:rsid w:val="00BC4DC3"/>
    <w:rsid w:val="00BC6F3D"/>
    <w:rsid w:val="00BD0AC8"/>
    <w:rsid w:val="00BD0E9C"/>
    <w:rsid w:val="00BD2B7C"/>
    <w:rsid w:val="00BD373E"/>
    <w:rsid w:val="00BD43F8"/>
    <w:rsid w:val="00BD4959"/>
    <w:rsid w:val="00BD56CD"/>
    <w:rsid w:val="00BD7480"/>
    <w:rsid w:val="00BD7520"/>
    <w:rsid w:val="00BE09B1"/>
    <w:rsid w:val="00BE1279"/>
    <w:rsid w:val="00BE2F6B"/>
    <w:rsid w:val="00BE403B"/>
    <w:rsid w:val="00BE422D"/>
    <w:rsid w:val="00BE4266"/>
    <w:rsid w:val="00BE6E34"/>
    <w:rsid w:val="00BE7418"/>
    <w:rsid w:val="00BF0202"/>
    <w:rsid w:val="00BF06FC"/>
    <w:rsid w:val="00BF2C63"/>
    <w:rsid w:val="00BF3225"/>
    <w:rsid w:val="00BF6138"/>
    <w:rsid w:val="00BF7B15"/>
    <w:rsid w:val="00C0141B"/>
    <w:rsid w:val="00C03051"/>
    <w:rsid w:val="00C050CD"/>
    <w:rsid w:val="00C062A1"/>
    <w:rsid w:val="00C07309"/>
    <w:rsid w:val="00C10A33"/>
    <w:rsid w:val="00C13FCC"/>
    <w:rsid w:val="00C14C15"/>
    <w:rsid w:val="00C151D6"/>
    <w:rsid w:val="00C1528E"/>
    <w:rsid w:val="00C1785D"/>
    <w:rsid w:val="00C21CCD"/>
    <w:rsid w:val="00C248B9"/>
    <w:rsid w:val="00C24990"/>
    <w:rsid w:val="00C2565D"/>
    <w:rsid w:val="00C26CCC"/>
    <w:rsid w:val="00C2775C"/>
    <w:rsid w:val="00C31517"/>
    <w:rsid w:val="00C32C36"/>
    <w:rsid w:val="00C32E60"/>
    <w:rsid w:val="00C33880"/>
    <w:rsid w:val="00C356F7"/>
    <w:rsid w:val="00C377B9"/>
    <w:rsid w:val="00C379EF"/>
    <w:rsid w:val="00C478AB"/>
    <w:rsid w:val="00C52792"/>
    <w:rsid w:val="00C528F4"/>
    <w:rsid w:val="00C54D09"/>
    <w:rsid w:val="00C60B96"/>
    <w:rsid w:val="00C6423E"/>
    <w:rsid w:val="00C64DAA"/>
    <w:rsid w:val="00C6600A"/>
    <w:rsid w:val="00C66A69"/>
    <w:rsid w:val="00C67704"/>
    <w:rsid w:val="00C67DCD"/>
    <w:rsid w:val="00C70C22"/>
    <w:rsid w:val="00C71B82"/>
    <w:rsid w:val="00C7318E"/>
    <w:rsid w:val="00C73963"/>
    <w:rsid w:val="00C74038"/>
    <w:rsid w:val="00C74761"/>
    <w:rsid w:val="00C7582B"/>
    <w:rsid w:val="00C75BFB"/>
    <w:rsid w:val="00C7601F"/>
    <w:rsid w:val="00C803D9"/>
    <w:rsid w:val="00C806CB"/>
    <w:rsid w:val="00C811F6"/>
    <w:rsid w:val="00C81D2A"/>
    <w:rsid w:val="00C83F71"/>
    <w:rsid w:val="00C85864"/>
    <w:rsid w:val="00C87048"/>
    <w:rsid w:val="00C87972"/>
    <w:rsid w:val="00C91A65"/>
    <w:rsid w:val="00C95B52"/>
    <w:rsid w:val="00C966FB"/>
    <w:rsid w:val="00CA0191"/>
    <w:rsid w:val="00CA0B2E"/>
    <w:rsid w:val="00CA2907"/>
    <w:rsid w:val="00CA2B19"/>
    <w:rsid w:val="00CA30CE"/>
    <w:rsid w:val="00CA3E26"/>
    <w:rsid w:val="00CA66B2"/>
    <w:rsid w:val="00CA6FB9"/>
    <w:rsid w:val="00CA70E6"/>
    <w:rsid w:val="00CB5057"/>
    <w:rsid w:val="00CB691E"/>
    <w:rsid w:val="00CB69D4"/>
    <w:rsid w:val="00CB6A04"/>
    <w:rsid w:val="00CB7B46"/>
    <w:rsid w:val="00CC02E2"/>
    <w:rsid w:val="00CC156B"/>
    <w:rsid w:val="00CC2D1E"/>
    <w:rsid w:val="00CC3A89"/>
    <w:rsid w:val="00CC6769"/>
    <w:rsid w:val="00CC6CA3"/>
    <w:rsid w:val="00CC7335"/>
    <w:rsid w:val="00CC7F26"/>
    <w:rsid w:val="00CD0C01"/>
    <w:rsid w:val="00CD263F"/>
    <w:rsid w:val="00CD378C"/>
    <w:rsid w:val="00CD3D7D"/>
    <w:rsid w:val="00CD56BF"/>
    <w:rsid w:val="00CD674B"/>
    <w:rsid w:val="00CE18DF"/>
    <w:rsid w:val="00CE1A98"/>
    <w:rsid w:val="00CE1CC0"/>
    <w:rsid w:val="00CE22DE"/>
    <w:rsid w:val="00CE2B4C"/>
    <w:rsid w:val="00CE40A1"/>
    <w:rsid w:val="00CE6937"/>
    <w:rsid w:val="00CF0D75"/>
    <w:rsid w:val="00CF1797"/>
    <w:rsid w:val="00CF319C"/>
    <w:rsid w:val="00CF3C91"/>
    <w:rsid w:val="00CF665C"/>
    <w:rsid w:val="00CF6FBC"/>
    <w:rsid w:val="00D01E57"/>
    <w:rsid w:val="00D03524"/>
    <w:rsid w:val="00D0381E"/>
    <w:rsid w:val="00D03B94"/>
    <w:rsid w:val="00D04173"/>
    <w:rsid w:val="00D0462F"/>
    <w:rsid w:val="00D04955"/>
    <w:rsid w:val="00D04ED9"/>
    <w:rsid w:val="00D050AC"/>
    <w:rsid w:val="00D0647C"/>
    <w:rsid w:val="00D06A8C"/>
    <w:rsid w:val="00D074EE"/>
    <w:rsid w:val="00D11E8B"/>
    <w:rsid w:val="00D13C55"/>
    <w:rsid w:val="00D150BB"/>
    <w:rsid w:val="00D16793"/>
    <w:rsid w:val="00D21A76"/>
    <w:rsid w:val="00D21FD2"/>
    <w:rsid w:val="00D24A14"/>
    <w:rsid w:val="00D24A91"/>
    <w:rsid w:val="00D2572D"/>
    <w:rsid w:val="00D30232"/>
    <w:rsid w:val="00D314FB"/>
    <w:rsid w:val="00D316FB"/>
    <w:rsid w:val="00D3372F"/>
    <w:rsid w:val="00D33D3F"/>
    <w:rsid w:val="00D33F40"/>
    <w:rsid w:val="00D34F3F"/>
    <w:rsid w:val="00D35CE9"/>
    <w:rsid w:val="00D37556"/>
    <w:rsid w:val="00D377AD"/>
    <w:rsid w:val="00D4120E"/>
    <w:rsid w:val="00D41684"/>
    <w:rsid w:val="00D42F14"/>
    <w:rsid w:val="00D45E0E"/>
    <w:rsid w:val="00D46882"/>
    <w:rsid w:val="00D47596"/>
    <w:rsid w:val="00D47AC9"/>
    <w:rsid w:val="00D50A0B"/>
    <w:rsid w:val="00D51770"/>
    <w:rsid w:val="00D51BED"/>
    <w:rsid w:val="00D51D5D"/>
    <w:rsid w:val="00D54944"/>
    <w:rsid w:val="00D577A0"/>
    <w:rsid w:val="00D60D3A"/>
    <w:rsid w:val="00D619B8"/>
    <w:rsid w:val="00D63196"/>
    <w:rsid w:val="00D66C22"/>
    <w:rsid w:val="00D67671"/>
    <w:rsid w:val="00D71806"/>
    <w:rsid w:val="00D730A0"/>
    <w:rsid w:val="00D73C8D"/>
    <w:rsid w:val="00D75BF8"/>
    <w:rsid w:val="00D763B4"/>
    <w:rsid w:val="00D81DB3"/>
    <w:rsid w:val="00D849AE"/>
    <w:rsid w:val="00D92025"/>
    <w:rsid w:val="00D92988"/>
    <w:rsid w:val="00D96917"/>
    <w:rsid w:val="00D97888"/>
    <w:rsid w:val="00D97CA0"/>
    <w:rsid w:val="00DA0CE2"/>
    <w:rsid w:val="00DA1086"/>
    <w:rsid w:val="00DA1E49"/>
    <w:rsid w:val="00DB0A2B"/>
    <w:rsid w:val="00DB0E02"/>
    <w:rsid w:val="00DB1533"/>
    <w:rsid w:val="00DB1FF5"/>
    <w:rsid w:val="00DB3392"/>
    <w:rsid w:val="00DB4A8C"/>
    <w:rsid w:val="00DB603A"/>
    <w:rsid w:val="00DB6505"/>
    <w:rsid w:val="00DB7F9F"/>
    <w:rsid w:val="00DC05DD"/>
    <w:rsid w:val="00DC0656"/>
    <w:rsid w:val="00DC158D"/>
    <w:rsid w:val="00DC1DAA"/>
    <w:rsid w:val="00DC360F"/>
    <w:rsid w:val="00DC464B"/>
    <w:rsid w:val="00DC60EE"/>
    <w:rsid w:val="00DD13D9"/>
    <w:rsid w:val="00DD1E82"/>
    <w:rsid w:val="00DD2CFB"/>
    <w:rsid w:val="00DD353D"/>
    <w:rsid w:val="00DD4201"/>
    <w:rsid w:val="00DD4808"/>
    <w:rsid w:val="00DD511B"/>
    <w:rsid w:val="00DD5FE2"/>
    <w:rsid w:val="00DD712D"/>
    <w:rsid w:val="00DE4808"/>
    <w:rsid w:val="00DE72E4"/>
    <w:rsid w:val="00DE7BC7"/>
    <w:rsid w:val="00DF182E"/>
    <w:rsid w:val="00DF3A46"/>
    <w:rsid w:val="00DF51DE"/>
    <w:rsid w:val="00DF5A57"/>
    <w:rsid w:val="00DF5FE0"/>
    <w:rsid w:val="00DF7B7E"/>
    <w:rsid w:val="00E00659"/>
    <w:rsid w:val="00E02B8C"/>
    <w:rsid w:val="00E034DB"/>
    <w:rsid w:val="00E0458F"/>
    <w:rsid w:val="00E1097C"/>
    <w:rsid w:val="00E1363B"/>
    <w:rsid w:val="00E1395C"/>
    <w:rsid w:val="00E13A88"/>
    <w:rsid w:val="00E14A7C"/>
    <w:rsid w:val="00E2146E"/>
    <w:rsid w:val="00E2149D"/>
    <w:rsid w:val="00E21E18"/>
    <w:rsid w:val="00E21FD6"/>
    <w:rsid w:val="00E22D7E"/>
    <w:rsid w:val="00E23BFC"/>
    <w:rsid w:val="00E2420C"/>
    <w:rsid w:val="00E25DB0"/>
    <w:rsid w:val="00E26E3A"/>
    <w:rsid w:val="00E2700E"/>
    <w:rsid w:val="00E277A0"/>
    <w:rsid w:val="00E305CB"/>
    <w:rsid w:val="00E306B2"/>
    <w:rsid w:val="00E315EC"/>
    <w:rsid w:val="00E316BA"/>
    <w:rsid w:val="00E33A9D"/>
    <w:rsid w:val="00E35D6E"/>
    <w:rsid w:val="00E36D73"/>
    <w:rsid w:val="00E40704"/>
    <w:rsid w:val="00E40D06"/>
    <w:rsid w:val="00E429C9"/>
    <w:rsid w:val="00E4328E"/>
    <w:rsid w:val="00E4362E"/>
    <w:rsid w:val="00E4571E"/>
    <w:rsid w:val="00E46F72"/>
    <w:rsid w:val="00E472D7"/>
    <w:rsid w:val="00E51584"/>
    <w:rsid w:val="00E540ED"/>
    <w:rsid w:val="00E557DE"/>
    <w:rsid w:val="00E560C6"/>
    <w:rsid w:val="00E573D0"/>
    <w:rsid w:val="00E60A45"/>
    <w:rsid w:val="00E60E6D"/>
    <w:rsid w:val="00E65242"/>
    <w:rsid w:val="00E657D0"/>
    <w:rsid w:val="00E65F96"/>
    <w:rsid w:val="00E67CFC"/>
    <w:rsid w:val="00E7004A"/>
    <w:rsid w:val="00E71EFB"/>
    <w:rsid w:val="00E72E09"/>
    <w:rsid w:val="00E748BA"/>
    <w:rsid w:val="00E749CD"/>
    <w:rsid w:val="00E75DB0"/>
    <w:rsid w:val="00E7673F"/>
    <w:rsid w:val="00E774E5"/>
    <w:rsid w:val="00E80315"/>
    <w:rsid w:val="00E8118B"/>
    <w:rsid w:val="00E81915"/>
    <w:rsid w:val="00E8337E"/>
    <w:rsid w:val="00E83C6E"/>
    <w:rsid w:val="00E845BF"/>
    <w:rsid w:val="00E8531D"/>
    <w:rsid w:val="00E85645"/>
    <w:rsid w:val="00E86A31"/>
    <w:rsid w:val="00E92A17"/>
    <w:rsid w:val="00E92B60"/>
    <w:rsid w:val="00E9568E"/>
    <w:rsid w:val="00E95BD2"/>
    <w:rsid w:val="00E965DE"/>
    <w:rsid w:val="00E96829"/>
    <w:rsid w:val="00EA158A"/>
    <w:rsid w:val="00EA1632"/>
    <w:rsid w:val="00EA1D79"/>
    <w:rsid w:val="00EB1B4F"/>
    <w:rsid w:val="00EB4076"/>
    <w:rsid w:val="00EB4938"/>
    <w:rsid w:val="00EB5424"/>
    <w:rsid w:val="00EB5F16"/>
    <w:rsid w:val="00EB6F79"/>
    <w:rsid w:val="00EB78AD"/>
    <w:rsid w:val="00EC0312"/>
    <w:rsid w:val="00EC13D9"/>
    <w:rsid w:val="00EC17BC"/>
    <w:rsid w:val="00EC28E3"/>
    <w:rsid w:val="00ED0C3C"/>
    <w:rsid w:val="00ED0E43"/>
    <w:rsid w:val="00ED0E50"/>
    <w:rsid w:val="00ED19AE"/>
    <w:rsid w:val="00ED252F"/>
    <w:rsid w:val="00ED3292"/>
    <w:rsid w:val="00ED58D3"/>
    <w:rsid w:val="00ED6E9B"/>
    <w:rsid w:val="00EE0011"/>
    <w:rsid w:val="00EE02E9"/>
    <w:rsid w:val="00EE08CB"/>
    <w:rsid w:val="00EE192E"/>
    <w:rsid w:val="00EE1A9C"/>
    <w:rsid w:val="00EE1ED5"/>
    <w:rsid w:val="00EE3ADF"/>
    <w:rsid w:val="00EE500C"/>
    <w:rsid w:val="00EE50A6"/>
    <w:rsid w:val="00EE6509"/>
    <w:rsid w:val="00EE7BBE"/>
    <w:rsid w:val="00EE7F17"/>
    <w:rsid w:val="00EF0152"/>
    <w:rsid w:val="00EF04F4"/>
    <w:rsid w:val="00EF1835"/>
    <w:rsid w:val="00EF59A1"/>
    <w:rsid w:val="00EF6271"/>
    <w:rsid w:val="00EF68D9"/>
    <w:rsid w:val="00EF6A4B"/>
    <w:rsid w:val="00F002A6"/>
    <w:rsid w:val="00F0111E"/>
    <w:rsid w:val="00F12B83"/>
    <w:rsid w:val="00F1359F"/>
    <w:rsid w:val="00F1444E"/>
    <w:rsid w:val="00F14A4B"/>
    <w:rsid w:val="00F16BC4"/>
    <w:rsid w:val="00F172F3"/>
    <w:rsid w:val="00F21DC9"/>
    <w:rsid w:val="00F23733"/>
    <w:rsid w:val="00F23816"/>
    <w:rsid w:val="00F23C87"/>
    <w:rsid w:val="00F25731"/>
    <w:rsid w:val="00F260DE"/>
    <w:rsid w:val="00F26203"/>
    <w:rsid w:val="00F271F6"/>
    <w:rsid w:val="00F30A9B"/>
    <w:rsid w:val="00F31371"/>
    <w:rsid w:val="00F3357F"/>
    <w:rsid w:val="00F359F5"/>
    <w:rsid w:val="00F3654F"/>
    <w:rsid w:val="00F36E74"/>
    <w:rsid w:val="00F37140"/>
    <w:rsid w:val="00F37497"/>
    <w:rsid w:val="00F40775"/>
    <w:rsid w:val="00F408E0"/>
    <w:rsid w:val="00F458D5"/>
    <w:rsid w:val="00F45B34"/>
    <w:rsid w:val="00F45CA4"/>
    <w:rsid w:val="00F46139"/>
    <w:rsid w:val="00F46D1C"/>
    <w:rsid w:val="00F46D65"/>
    <w:rsid w:val="00F46D6F"/>
    <w:rsid w:val="00F46EEC"/>
    <w:rsid w:val="00F477BC"/>
    <w:rsid w:val="00F47ADB"/>
    <w:rsid w:val="00F50AF0"/>
    <w:rsid w:val="00F51C5F"/>
    <w:rsid w:val="00F52BB4"/>
    <w:rsid w:val="00F55787"/>
    <w:rsid w:val="00F56562"/>
    <w:rsid w:val="00F56C9B"/>
    <w:rsid w:val="00F60904"/>
    <w:rsid w:val="00F60B06"/>
    <w:rsid w:val="00F60FAE"/>
    <w:rsid w:val="00F624F3"/>
    <w:rsid w:val="00F6258C"/>
    <w:rsid w:val="00F63A98"/>
    <w:rsid w:val="00F63FEA"/>
    <w:rsid w:val="00F65E8B"/>
    <w:rsid w:val="00F66167"/>
    <w:rsid w:val="00F70CFE"/>
    <w:rsid w:val="00F716C1"/>
    <w:rsid w:val="00F74DB1"/>
    <w:rsid w:val="00F75C65"/>
    <w:rsid w:val="00F7669C"/>
    <w:rsid w:val="00F77FEE"/>
    <w:rsid w:val="00F803EE"/>
    <w:rsid w:val="00F8051B"/>
    <w:rsid w:val="00F81E8A"/>
    <w:rsid w:val="00F82772"/>
    <w:rsid w:val="00F83D08"/>
    <w:rsid w:val="00F84011"/>
    <w:rsid w:val="00F870A2"/>
    <w:rsid w:val="00F90F17"/>
    <w:rsid w:val="00F9167B"/>
    <w:rsid w:val="00F923C7"/>
    <w:rsid w:val="00F92D0D"/>
    <w:rsid w:val="00F95926"/>
    <w:rsid w:val="00F97430"/>
    <w:rsid w:val="00FA12B3"/>
    <w:rsid w:val="00FA311D"/>
    <w:rsid w:val="00FA31CF"/>
    <w:rsid w:val="00FA3D6C"/>
    <w:rsid w:val="00FA3E16"/>
    <w:rsid w:val="00FA473B"/>
    <w:rsid w:val="00FA4AE8"/>
    <w:rsid w:val="00FA5A4C"/>
    <w:rsid w:val="00FA6AF9"/>
    <w:rsid w:val="00FA76BA"/>
    <w:rsid w:val="00FB1640"/>
    <w:rsid w:val="00FB18B8"/>
    <w:rsid w:val="00FB2452"/>
    <w:rsid w:val="00FB2979"/>
    <w:rsid w:val="00FB2AF5"/>
    <w:rsid w:val="00FB3240"/>
    <w:rsid w:val="00FB3381"/>
    <w:rsid w:val="00FB4614"/>
    <w:rsid w:val="00FB5B51"/>
    <w:rsid w:val="00FB5F9C"/>
    <w:rsid w:val="00FC0FA1"/>
    <w:rsid w:val="00FC3245"/>
    <w:rsid w:val="00FC3ED7"/>
    <w:rsid w:val="00FC3F78"/>
    <w:rsid w:val="00FC3FC5"/>
    <w:rsid w:val="00FC5B48"/>
    <w:rsid w:val="00FD08E4"/>
    <w:rsid w:val="00FD20FD"/>
    <w:rsid w:val="00FD6A04"/>
    <w:rsid w:val="00FE2831"/>
    <w:rsid w:val="00FE2E6E"/>
    <w:rsid w:val="00FE4905"/>
    <w:rsid w:val="00FE7EA9"/>
    <w:rsid w:val="00FF36A9"/>
    <w:rsid w:val="00FF3B18"/>
    <w:rsid w:val="00FF3E4A"/>
    <w:rsid w:val="00FF4D5E"/>
    <w:rsid w:val="00FF64AF"/>
    <w:rsid w:val="00FF6EC3"/>
    <w:rsid w:val="00FF77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C70FD7"/>
  <w15:docId w15:val="{4D2C9169-BEAA-4D80-825E-ED021C94F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9" w:qFormat="1"/>
    <w:lsdException w:name="heading 2" w:uiPriority="9" w:qFormat="1"/>
    <w:lsdException w:name="heading 3" w:uiPriority="9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75A25"/>
    <w:pPr>
      <w:jc w:val="both"/>
    </w:pPr>
    <w:rPr>
      <w:sz w:val="28"/>
      <w:szCs w:val="24"/>
    </w:rPr>
  </w:style>
  <w:style w:type="paragraph" w:styleId="1">
    <w:name w:val="heading 1"/>
    <w:aliases w:val="Заголовок 1 Знак Знак,Заголовок 1 Знак Знак Знак,БЛОК,1. Глава,!Части документа"/>
    <w:basedOn w:val="a"/>
    <w:next w:val="a"/>
    <w:link w:val="10"/>
    <w:uiPriority w:val="99"/>
    <w:qFormat/>
    <w:rsid w:val="00475A25"/>
    <w:pPr>
      <w:autoSpaceDE w:val="0"/>
      <w:autoSpaceDN w:val="0"/>
      <w:adjustRightInd w:val="0"/>
      <w:spacing w:before="108" w:after="108"/>
      <w:jc w:val="center"/>
      <w:outlineLvl w:val="0"/>
    </w:pPr>
    <w:rPr>
      <w:rFonts w:ascii="Arial" w:hAnsi="Arial"/>
      <w:b/>
      <w:bCs/>
      <w:color w:val="000080"/>
      <w:sz w:val="20"/>
      <w:szCs w:val="20"/>
    </w:rPr>
  </w:style>
  <w:style w:type="paragraph" w:styleId="2">
    <w:name w:val="heading 2"/>
    <w:aliases w:val="Заголовок 2 Знак Знак Знак Знак,Заголовок 2 Знак Знак Знак Знак Знак Знак Знак Знак Знак, Знак3, Знак2, Знак2 Знак,ГЛАВА,!Разделы документа"/>
    <w:basedOn w:val="a"/>
    <w:next w:val="a"/>
    <w:link w:val="20"/>
    <w:uiPriority w:val="9"/>
    <w:qFormat/>
    <w:rsid w:val="00C24990"/>
    <w:pPr>
      <w:keepNext/>
      <w:spacing w:before="240" w:after="60"/>
      <w:outlineLvl w:val="1"/>
    </w:pPr>
    <w:rPr>
      <w:rFonts w:ascii="Arial" w:hAnsi="Arial" w:cs="Arial"/>
      <w:b/>
      <w:bCs/>
      <w:i/>
      <w:iCs/>
      <w:szCs w:val="28"/>
    </w:rPr>
  </w:style>
  <w:style w:type="paragraph" w:styleId="3">
    <w:name w:val="heading 3"/>
    <w:aliases w:val="ПодЗаголовок,Знак, Знак1, Знак3 Знак,OG Heading 3,!Главы документа"/>
    <w:basedOn w:val="a"/>
    <w:next w:val="a"/>
    <w:link w:val="30"/>
    <w:uiPriority w:val="99"/>
    <w:qFormat/>
    <w:rsid w:val="00475A25"/>
    <w:pPr>
      <w:keepNext/>
      <w:jc w:val="center"/>
      <w:outlineLvl w:val="2"/>
    </w:pPr>
    <w:rPr>
      <w:b/>
      <w:sz w:val="44"/>
      <w:szCs w:val="20"/>
    </w:rPr>
  </w:style>
  <w:style w:type="paragraph" w:styleId="4">
    <w:name w:val="heading 4"/>
    <w:aliases w:val="!Параграфы/Статьи документа"/>
    <w:basedOn w:val="a"/>
    <w:next w:val="a"/>
    <w:link w:val="40"/>
    <w:qFormat/>
    <w:rsid w:val="00771783"/>
    <w:pPr>
      <w:keepNext/>
      <w:spacing w:before="240" w:after="60"/>
      <w:jc w:val="left"/>
      <w:outlineLvl w:val="3"/>
    </w:pPr>
    <w:rPr>
      <w:b/>
      <w:bCs/>
      <w:szCs w:val="28"/>
    </w:rPr>
  </w:style>
  <w:style w:type="paragraph" w:styleId="5">
    <w:name w:val="heading 5"/>
    <w:basedOn w:val="a"/>
    <w:next w:val="a"/>
    <w:link w:val="50"/>
    <w:qFormat/>
    <w:rsid w:val="00771783"/>
    <w:pPr>
      <w:spacing w:before="240" w:after="60"/>
      <w:jc w:val="left"/>
      <w:outlineLvl w:val="4"/>
    </w:pPr>
    <w:rPr>
      <w:b/>
      <w:bCs/>
      <w:i/>
      <w:iCs/>
      <w:sz w:val="26"/>
      <w:szCs w:val="26"/>
    </w:rPr>
  </w:style>
  <w:style w:type="paragraph" w:styleId="6">
    <w:name w:val="heading 6"/>
    <w:basedOn w:val="a"/>
    <w:next w:val="a"/>
    <w:link w:val="60"/>
    <w:qFormat/>
    <w:rsid w:val="007319CA"/>
    <w:pPr>
      <w:keepNext/>
      <w:ind w:left="540"/>
      <w:jc w:val="center"/>
      <w:outlineLvl w:val="5"/>
    </w:pPr>
    <w:rPr>
      <w:b/>
      <w:bCs/>
      <w:i/>
      <w:iCs/>
      <w:sz w:val="24"/>
    </w:rPr>
  </w:style>
  <w:style w:type="paragraph" w:styleId="7">
    <w:name w:val="heading 7"/>
    <w:basedOn w:val="a"/>
    <w:next w:val="a"/>
    <w:link w:val="70"/>
    <w:unhideWhenUsed/>
    <w:qFormat/>
    <w:rsid w:val="007319CA"/>
    <w:pPr>
      <w:spacing w:before="240" w:after="60"/>
      <w:outlineLvl w:val="6"/>
    </w:pPr>
    <w:rPr>
      <w:rFonts w:ascii="Calibri" w:hAnsi="Calibri"/>
      <w:sz w:val="24"/>
    </w:rPr>
  </w:style>
  <w:style w:type="paragraph" w:styleId="8">
    <w:name w:val="heading 8"/>
    <w:basedOn w:val="a"/>
    <w:next w:val="a"/>
    <w:link w:val="80"/>
    <w:unhideWhenUsed/>
    <w:qFormat/>
    <w:rsid w:val="007319CA"/>
    <w:pPr>
      <w:spacing w:before="240" w:after="60"/>
      <w:outlineLvl w:val="7"/>
    </w:pPr>
    <w:rPr>
      <w:rFonts w:ascii="Calibri" w:hAnsi="Calibri"/>
      <w:i/>
      <w:iCs/>
      <w:sz w:val="24"/>
    </w:rPr>
  </w:style>
  <w:style w:type="paragraph" w:styleId="9">
    <w:name w:val="heading 9"/>
    <w:basedOn w:val="a"/>
    <w:next w:val="a"/>
    <w:link w:val="90"/>
    <w:unhideWhenUsed/>
    <w:qFormat/>
    <w:rsid w:val="007319CA"/>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 Знак Знак Знак1,Заголовок 1 Знак Знак Знак Знак,БЛОК Знак,1. Глава Знак,!Части документа Знак1"/>
    <w:link w:val="1"/>
    <w:uiPriority w:val="99"/>
    <w:rsid w:val="00375AF8"/>
    <w:rPr>
      <w:rFonts w:ascii="Arial" w:hAnsi="Arial"/>
      <w:b/>
      <w:bCs/>
      <w:color w:val="000080"/>
    </w:rPr>
  </w:style>
  <w:style w:type="character" w:customStyle="1" w:styleId="20">
    <w:name w:val="Заголовок 2 Знак"/>
    <w:aliases w:val="Заголовок 2 Знак Знак Знак Знак Знак,Заголовок 2 Знак Знак Знак Знак Знак Знак Знак Знак Знак Знак, Знак3 Знак1, Знак2 Знак1, Знак2 Знак Знак,ГЛАВА Знак,!Разделы документа Знак1"/>
    <w:link w:val="2"/>
    <w:uiPriority w:val="9"/>
    <w:rsid w:val="00375AF8"/>
    <w:rPr>
      <w:rFonts w:ascii="Arial" w:hAnsi="Arial" w:cs="Arial"/>
      <w:b/>
      <w:bCs/>
      <w:i/>
      <w:iCs/>
      <w:sz w:val="28"/>
      <w:szCs w:val="28"/>
    </w:rPr>
  </w:style>
  <w:style w:type="character" w:customStyle="1" w:styleId="30">
    <w:name w:val="Заголовок 3 Знак"/>
    <w:aliases w:val="ПодЗаголовок Знак,Знак Знак, Знак1 Знак1, Знак3 Знак Знак,OG Heading 3 Знак,!Главы документа Знак1"/>
    <w:link w:val="3"/>
    <w:uiPriority w:val="99"/>
    <w:rsid w:val="00F46D6F"/>
    <w:rPr>
      <w:b/>
      <w:sz w:val="44"/>
    </w:rPr>
  </w:style>
  <w:style w:type="character" w:customStyle="1" w:styleId="40">
    <w:name w:val="Заголовок 4 Знак"/>
    <w:aliases w:val="!Параграфы/Статьи документа Знак1"/>
    <w:link w:val="4"/>
    <w:rsid w:val="00771783"/>
    <w:rPr>
      <w:b/>
      <w:bCs/>
      <w:sz w:val="28"/>
      <w:szCs w:val="28"/>
    </w:rPr>
  </w:style>
  <w:style w:type="character" w:customStyle="1" w:styleId="50">
    <w:name w:val="Заголовок 5 Знак"/>
    <w:link w:val="5"/>
    <w:rsid w:val="00771783"/>
    <w:rPr>
      <w:b/>
      <w:bCs/>
      <w:i/>
      <w:iCs/>
      <w:sz w:val="26"/>
      <w:szCs w:val="26"/>
    </w:rPr>
  </w:style>
  <w:style w:type="character" w:customStyle="1" w:styleId="60">
    <w:name w:val="Заголовок 6 Знак"/>
    <w:link w:val="6"/>
    <w:rsid w:val="007319CA"/>
    <w:rPr>
      <w:b/>
      <w:bCs/>
      <w:i/>
      <w:iCs/>
      <w:sz w:val="24"/>
      <w:szCs w:val="24"/>
    </w:rPr>
  </w:style>
  <w:style w:type="character" w:customStyle="1" w:styleId="70">
    <w:name w:val="Заголовок 7 Знак"/>
    <w:link w:val="7"/>
    <w:rsid w:val="007319CA"/>
    <w:rPr>
      <w:rFonts w:ascii="Calibri" w:eastAsia="Times New Roman" w:hAnsi="Calibri" w:cs="Times New Roman"/>
      <w:sz w:val="24"/>
      <w:szCs w:val="24"/>
    </w:rPr>
  </w:style>
  <w:style w:type="character" w:customStyle="1" w:styleId="80">
    <w:name w:val="Заголовок 8 Знак"/>
    <w:link w:val="8"/>
    <w:rsid w:val="007319CA"/>
    <w:rPr>
      <w:rFonts w:ascii="Calibri" w:eastAsia="Times New Roman" w:hAnsi="Calibri" w:cs="Times New Roman"/>
      <w:i/>
      <w:iCs/>
      <w:sz w:val="24"/>
      <w:szCs w:val="24"/>
    </w:rPr>
  </w:style>
  <w:style w:type="character" w:customStyle="1" w:styleId="90">
    <w:name w:val="Заголовок 9 Знак"/>
    <w:link w:val="9"/>
    <w:rsid w:val="007319CA"/>
    <w:rPr>
      <w:rFonts w:ascii="Cambria" w:eastAsia="Times New Roman" w:hAnsi="Cambria" w:cs="Times New Roman"/>
      <w:sz w:val="22"/>
      <w:szCs w:val="22"/>
    </w:rPr>
  </w:style>
  <w:style w:type="paragraph" w:styleId="21">
    <w:name w:val="List Bullet 2"/>
    <w:basedOn w:val="a"/>
    <w:autoRedefine/>
    <w:rsid w:val="007A4A8A"/>
    <w:pPr>
      <w:ind w:firstLine="708"/>
    </w:pPr>
  </w:style>
  <w:style w:type="paragraph" w:styleId="22">
    <w:name w:val="Body Text Indent 2"/>
    <w:aliases w:val=" Знак, Знак Знак Знак Знак Знак Знак,Знак Знак Знак Знак Знак,Знак Знак Знак Знак Знак Знак Знак,Знак Знак Знак Знак Знак Знак Знак Знак Знак,Знак Знак Знак Знак Знак Знак"/>
    <w:basedOn w:val="a"/>
    <w:link w:val="23"/>
    <w:uiPriority w:val="99"/>
    <w:rsid w:val="00475A25"/>
    <w:pPr>
      <w:ind w:firstLine="709"/>
    </w:pPr>
  </w:style>
  <w:style w:type="character" w:customStyle="1" w:styleId="23">
    <w:name w:val="Основной текст с отступом 2 Знак"/>
    <w:aliases w:val=" Знак Знак, Знак Знак Знак Знак Знак Знак Знак,Знак Знак Знак Знак Знак Знак1,Знак Знак Знак Знак Знак Знак Знак Знак,Знак Знак Знак Знак Знак Знак Знак Знак Знак Знак1,Знак Знак Знак Знак Знак Знак Знак1"/>
    <w:link w:val="22"/>
    <w:uiPriority w:val="99"/>
    <w:rsid w:val="00F46D6F"/>
    <w:rPr>
      <w:sz w:val="28"/>
      <w:szCs w:val="24"/>
    </w:rPr>
  </w:style>
  <w:style w:type="paragraph" w:styleId="a3">
    <w:name w:val="header"/>
    <w:aliases w:val="ВерхКолонтитул"/>
    <w:basedOn w:val="a"/>
    <w:link w:val="a4"/>
    <w:uiPriority w:val="99"/>
    <w:rsid w:val="00475A25"/>
    <w:pPr>
      <w:tabs>
        <w:tab w:val="center" w:pos="4677"/>
        <w:tab w:val="right" w:pos="9355"/>
      </w:tabs>
    </w:pPr>
  </w:style>
  <w:style w:type="character" w:customStyle="1" w:styleId="a4">
    <w:name w:val="Верхний колонтитул Знак"/>
    <w:aliases w:val="ВерхКолонтитул Знак"/>
    <w:link w:val="a3"/>
    <w:uiPriority w:val="99"/>
    <w:rsid w:val="00F46D6F"/>
    <w:rPr>
      <w:sz w:val="28"/>
      <w:szCs w:val="24"/>
    </w:rPr>
  </w:style>
  <w:style w:type="character" w:styleId="a5">
    <w:name w:val="page number"/>
    <w:basedOn w:val="a0"/>
    <w:rsid w:val="00475A25"/>
  </w:style>
  <w:style w:type="paragraph" w:styleId="a6">
    <w:name w:val="Balloon Text"/>
    <w:basedOn w:val="a"/>
    <w:link w:val="a7"/>
    <w:uiPriority w:val="99"/>
    <w:rsid w:val="00225F95"/>
    <w:rPr>
      <w:rFonts w:ascii="Tahoma" w:hAnsi="Tahoma" w:cs="Tahoma"/>
      <w:sz w:val="16"/>
      <w:szCs w:val="16"/>
    </w:rPr>
  </w:style>
  <w:style w:type="paragraph" w:styleId="a8">
    <w:name w:val="footer"/>
    <w:basedOn w:val="a"/>
    <w:link w:val="a9"/>
    <w:uiPriority w:val="99"/>
    <w:rsid w:val="00964D14"/>
    <w:pPr>
      <w:tabs>
        <w:tab w:val="center" w:pos="4677"/>
        <w:tab w:val="right" w:pos="9355"/>
      </w:tabs>
    </w:pPr>
  </w:style>
  <w:style w:type="character" w:customStyle="1" w:styleId="a9">
    <w:name w:val="Нижний колонтитул Знак"/>
    <w:link w:val="a8"/>
    <w:uiPriority w:val="99"/>
    <w:rsid w:val="00F46D6F"/>
    <w:rPr>
      <w:sz w:val="28"/>
      <w:szCs w:val="24"/>
    </w:rPr>
  </w:style>
  <w:style w:type="paragraph" w:customStyle="1" w:styleId="210">
    <w:name w:val="Основной текст с отступом 21"/>
    <w:basedOn w:val="a"/>
    <w:rsid w:val="00C24990"/>
    <w:pPr>
      <w:widowControl w:val="0"/>
      <w:shd w:val="clear" w:color="auto" w:fill="FFFFFF"/>
      <w:tabs>
        <w:tab w:val="left" w:pos="552"/>
      </w:tabs>
      <w:suppressAutoHyphens/>
      <w:ind w:left="350"/>
      <w:jc w:val="center"/>
    </w:pPr>
    <w:rPr>
      <w:b/>
      <w:szCs w:val="20"/>
      <w:lang w:eastAsia="ar-SA"/>
    </w:rPr>
  </w:style>
  <w:style w:type="paragraph" w:customStyle="1" w:styleId="211">
    <w:name w:val="Основной текст 21"/>
    <w:basedOn w:val="a"/>
    <w:uiPriority w:val="99"/>
    <w:rsid w:val="00C24990"/>
    <w:pPr>
      <w:suppressAutoHyphens/>
      <w:jc w:val="left"/>
    </w:pPr>
    <w:rPr>
      <w:b/>
      <w:szCs w:val="20"/>
      <w:lang w:eastAsia="ar-SA"/>
    </w:rPr>
  </w:style>
  <w:style w:type="paragraph" w:styleId="aa">
    <w:name w:val="Document Map"/>
    <w:basedOn w:val="a"/>
    <w:link w:val="ab"/>
    <w:rsid w:val="00375AF8"/>
    <w:pPr>
      <w:shd w:val="clear" w:color="auto" w:fill="000080"/>
      <w:jc w:val="left"/>
    </w:pPr>
    <w:rPr>
      <w:rFonts w:ascii="Tahoma" w:hAnsi="Tahoma" w:cs="Tahoma"/>
      <w:sz w:val="20"/>
      <w:szCs w:val="20"/>
    </w:rPr>
  </w:style>
  <w:style w:type="character" w:customStyle="1" w:styleId="ab">
    <w:name w:val="Схема документа Знак"/>
    <w:link w:val="aa"/>
    <w:rsid w:val="00375AF8"/>
    <w:rPr>
      <w:rFonts w:ascii="Tahoma" w:hAnsi="Tahoma" w:cs="Tahoma"/>
      <w:shd w:val="clear" w:color="auto" w:fill="000080"/>
    </w:rPr>
  </w:style>
  <w:style w:type="paragraph" w:customStyle="1" w:styleId="ConsPlusTitle">
    <w:name w:val="ConsPlusTitle"/>
    <w:uiPriority w:val="99"/>
    <w:rsid w:val="00375AF8"/>
    <w:pPr>
      <w:widowControl w:val="0"/>
      <w:autoSpaceDE w:val="0"/>
      <w:autoSpaceDN w:val="0"/>
      <w:adjustRightInd w:val="0"/>
    </w:pPr>
    <w:rPr>
      <w:rFonts w:ascii="Arial" w:hAnsi="Arial" w:cs="Arial"/>
      <w:b/>
      <w:bCs/>
    </w:rPr>
  </w:style>
  <w:style w:type="paragraph" w:customStyle="1" w:styleId="ConsPlusNormal">
    <w:name w:val="ConsPlusNormal"/>
    <w:link w:val="ConsPlusNormal0"/>
    <w:rsid w:val="00375AF8"/>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FA12B3"/>
    <w:rPr>
      <w:rFonts w:ascii="Arial" w:hAnsi="Arial" w:cs="Arial"/>
      <w:lang w:val="ru-RU" w:eastAsia="ru-RU" w:bidi="ar-SA"/>
    </w:rPr>
  </w:style>
  <w:style w:type="paragraph" w:customStyle="1" w:styleId="ac">
    <w:name w:val="Текст (лев. подпись)"/>
    <w:basedOn w:val="a"/>
    <w:next w:val="a"/>
    <w:rsid w:val="00375AF8"/>
    <w:pPr>
      <w:widowControl w:val="0"/>
      <w:autoSpaceDE w:val="0"/>
      <w:autoSpaceDN w:val="0"/>
      <w:adjustRightInd w:val="0"/>
      <w:jc w:val="left"/>
    </w:pPr>
    <w:rPr>
      <w:rFonts w:ascii="Arial" w:hAnsi="Arial" w:cs="Arial"/>
      <w:sz w:val="20"/>
      <w:szCs w:val="20"/>
    </w:rPr>
  </w:style>
  <w:style w:type="paragraph" w:customStyle="1" w:styleId="ad">
    <w:name w:val="Текст (прав. подпись)"/>
    <w:basedOn w:val="a"/>
    <w:next w:val="a"/>
    <w:rsid w:val="00375AF8"/>
    <w:pPr>
      <w:widowControl w:val="0"/>
      <w:autoSpaceDE w:val="0"/>
      <w:autoSpaceDN w:val="0"/>
      <w:adjustRightInd w:val="0"/>
      <w:jc w:val="right"/>
    </w:pPr>
    <w:rPr>
      <w:rFonts w:ascii="Arial" w:hAnsi="Arial" w:cs="Arial"/>
      <w:sz w:val="20"/>
      <w:szCs w:val="20"/>
    </w:rPr>
  </w:style>
  <w:style w:type="character" w:styleId="ae">
    <w:name w:val="Strong"/>
    <w:qFormat/>
    <w:rsid w:val="00377AD2"/>
    <w:rPr>
      <w:b/>
      <w:bCs/>
    </w:rPr>
  </w:style>
  <w:style w:type="paragraph" w:styleId="af">
    <w:name w:val="Body Text Indent"/>
    <w:aliases w:val="Основной текст с отступом Знак1,Нумерованный список !!,Основной текст 1,Надин стиль,Заголовок 3_"/>
    <w:basedOn w:val="a"/>
    <w:link w:val="af0"/>
    <w:uiPriority w:val="99"/>
    <w:rsid w:val="00771783"/>
    <w:pPr>
      <w:ind w:firstLine="720"/>
    </w:pPr>
    <w:rPr>
      <w:szCs w:val="20"/>
    </w:rPr>
  </w:style>
  <w:style w:type="character" w:customStyle="1" w:styleId="af0">
    <w:name w:val="Основной текст с отступом Знак"/>
    <w:aliases w:val="Основной текст с отступом Знак1 Знак,Нумерованный список !! Знак,Основной текст 1 Знак,Надин стиль Знак,Заголовок 3_ Знак"/>
    <w:link w:val="af"/>
    <w:uiPriority w:val="99"/>
    <w:rsid w:val="00771783"/>
    <w:rPr>
      <w:sz w:val="28"/>
    </w:rPr>
  </w:style>
  <w:style w:type="paragraph" w:styleId="31">
    <w:name w:val="Body Text Indent 3"/>
    <w:aliases w:val="дисер"/>
    <w:basedOn w:val="a"/>
    <w:link w:val="32"/>
    <w:uiPriority w:val="99"/>
    <w:rsid w:val="00771783"/>
    <w:pPr>
      <w:ind w:firstLine="540"/>
    </w:pPr>
    <w:rPr>
      <w:b/>
      <w:snapToGrid w:val="0"/>
      <w:color w:val="FF0000"/>
      <w:szCs w:val="20"/>
    </w:rPr>
  </w:style>
  <w:style w:type="character" w:customStyle="1" w:styleId="32">
    <w:name w:val="Основной текст с отступом 3 Знак"/>
    <w:aliases w:val="дисер Знак"/>
    <w:link w:val="31"/>
    <w:uiPriority w:val="99"/>
    <w:rsid w:val="00771783"/>
    <w:rPr>
      <w:b/>
      <w:snapToGrid w:val="0"/>
      <w:color w:val="FF0000"/>
      <w:sz w:val="28"/>
    </w:rPr>
  </w:style>
  <w:style w:type="paragraph" w:customStyle="1" w:styleId="af1">
    <w:name w:val="Стиль"/>
    <w:rsid w:val="00771783"/>
    <w:pPr>
      <w:ind w:firstLine="720"/>
      <w:jc w:val="both"/>
    </w:pPr>
    <w:rPr>
      <w:rFonts w:ascii="Arial" w:hAnsi="Arial"/>
      <w:snapToGrid w:val="0"/>
    </w:rPr>
  </w:style>
  <w:style w:type="paragraph" w:styleId="af2">
    <w:name w:val="Block Text"/>
    <w:basedOn w:val="a"/>
    <w:rsid w:val="00771783"/>
    <w:pPr>
      <w:ind w:left="567" w:right="-1333" w:firstLine="851"/>
    </w:pPr>
    <w:rPr>
      <w:szCs w:val="20"/>
    </w:rPr>
  </w:style>
  <w:style w:type="paragraph" w:styleId="24">
    <w:name w:val="Body Text 2"/>
    <w:basedOn w:val="a"/>
    <w:link w:val="25"/>
    <w:rsid w:val="00771783"/>
    <w:pPr>
      <w:jc w:val="left"/>
    </w:pPr>
    <w:rPr>
      <w:szCs w:val="20"/>
    </w:rPr>
  </w:style>
  <w:style w:type="character" w:customStyle="1" w:styleId="25">
    <w:name w:val="Основной текст 2 Знак"/>
    <w:link w:val="24"/>
    <w:rsid w:val="00771783"/>
    <w:rPr>
      <w:sz w:val="28"/>
    </w:rPr>
  </w:style>
  <w:style w:type="paragraph" w:styleId="af3">
    <w:name w:val="Body Text"/>
    <w:aliases w:val=" Знак1 Знак,bt,text,Body Text2,Основной текст1,Знак1 Знак,Основной текст Знак1,Основной текст Знак Знак, Знак Знак Знак Знак, Знак Знак Знак,Îñíîâíîé òåêñò1,Iniiaiie oaeno1,Основной тек"/>
    <w:basedOn w:val="a"/>
    <w:link w:val="af4"/>
    <w:rsid w:val="00771783"/>
    <w:pPr>
      <w:spacing w:after="120"/>
      <w:jc w:val="left"/>
    </w:pPr>
    <w:rPr>
      <w:sz w:val="20"/>
      <w:szCs w:val="20"/>
    </w:rPr>
  </w:style>
  <w:style w:type="character" w:customStyle="1" w:styleId="af4">
    <w:name w:val="Основной текст Знак"/>
    <w:aliases w:val=" Знак1 Знак Знак,bt Знак,text Знак,Body Text2 Знак,Основной текст1 Знак,Знак1 Знак Знак,Основной текст Знак1 Знак,Основной текст Знак Знак Знак, Знак Знак Знак Знак Знак, Знак Знак Знак Знак1,Îñíîâíîé òåêñò1 Знак,Iniiaiie oaeno1 Знак"/>
    <w:basedOn w:val="a0"/>
    <w:link w:val="af3"/>
    <w:rsid w:val="00771783"/>
  </w:style>
  <w:style w:type="paragraph" w:customStyle="1" w:styleId="ConsNormal">
    <w:name w:val="ConsNormal"/>
    <w:uiPriority w:val="99"/>
    <w:rsid w:val="00771783"/>
    <w:pPr>
      <w:autoSpaceDE w:val="0"/>
      <w:autoSpaceDN w:val="0"/>
      <w:adjustRightInd w:val="0"/>
      <w:ind w:firstLine="720"/>
    </w:pPr>
    <w:rPr>
      <w:rFonts w:ascii="Arial" w:hAnsi="Arial" w:cs="Arial"/>
    </w:rPr>
  </w:style>
  <w:style w:type="paragraph" w:customStyle="1" w:styleId="af5">
    <w:name w:val="ЗАК_ПОСТ_РЕШ"/>
    <w:basedOn w:val="af6"/>
    <w:next w:val="a"/>
    <w:rsid w:val="00771783"/>
    <w:pPr>
      <w:spacing w:before="360" w:after="840"/>
      <w:outlineLvl w:val="9"/>
    </w:pPr>
    <w:rPr>
      <w:rFonts w:ascii="Impact" w:hAnsi="Impact" w:cs="Impact"/>
      <w:spacing w:val="120"/>
      <w:sz w:val="52"/>
      <w:szCs w:val="52"/>
    </w:rPr>
  </w:style>
  <w:style w:type="paragraph" w:styleId="af6">
    <w:name w:val="Subtitle"/>
    <w:aliases w:val="Таблица - заголовок"/>
    <w:basedOn w:val="a"/>
    <w:link w:val="af7"/>
    <w:qFormat/>
    <w:rsid w:val="00771783"/>
    <w:pPr>
      <w:spacing w:after="60"/>
      <w:jc w:val="center"/>
      <w:outlineLvl w:val="1"/>
    </w:pPr>
    <w:rPr>
      <w:rFonts w:ascii="Arial" w:hAnsi="Arial" w:cs="Arial"/>
      <w:sz w:val="24"/>
    </w:rPr>
  </w:style>
  <w:style w:type="character" w:customStyle="1" w:styleId="af7">
    <w:name w:val="Подзаголовок Знак"/>
    <w:aliases w:val="Таблица - заголовок Знак"/>
    <w:link w:val="af6"/>
    <w:rsid w:val="00771783"/>
    <w:rPr>
      <w:rFonts w:ascii="Arial" w:hAnsi="Arial" w:cs="Arial"/>
      <w:sz w:val="24"/>
      <w:szCs w:val="24"/>
    </w:rPr>
  </w:style>
  <w:style w:type="paragraph" w:customStyle="1" w:styleId="af8">
    <w:name w:val="ВорОблДума"/>
    <w:basedOn w:val="a"/>
    <w:next w:val="a"/>
    <w:rsid w:val="00771783"/>
    <w:pPr>
      <w:spacing w:before="120" w:after="120"/>
      <w:jc w:val="center"/>
    </w:pPr>
    <w:rPr>
      <w:rFonts w:ascii="Arial" w:hAnsi="Arial" w:cs="Arial"/>
      <w:b/>
      <w:bCs/>
      <w:sz w:val="48"/>
      <w:szCs w:val="48"/>
    </w:rPr>
  </w:style>
  <w:style w:type="paragraph" w:customStyle="1" w:styleId="12">
    <w:name w:val="12пт влево"/>
    <w:basedOn w:val="a"/>
    <w:next w:val="a"/>
    <w:rsid w:val="00771783"/>
    <w:pPr>
      <w:jc w:val="left"/>
    </w:pPr>
    <w:rPr>
      <w:sz w:val="24"/>
    </w:rPr>
  </w:style>
  <w:style w:type="paragraph" w:customStyle="1" w:styleId="af9">
    <w:name w:val="Вопрос"/>
    <w:basedOn w:val="afa"/>
    <w:rsid w:val="00771783"/>
    <w:pPr>
      <w:spacing w:before="0" w:after="240"/>
      <w:ind w:left="567" w:hanging="567"/>
      <w:jc w:val="both"/>
      <w:outlineLvl w:val="9"/>
    </w:pPr>
    <w:rPr>
      <w:rFonts w:ascii="Times New Roman" w:hAnsi="Times New Roman" w:cs="Times New Roman"/>
      <w:kern w:val="0"/>
    </w:rPr>
  </w:style>
  <w:style w:type="paragraph" w:styleId="afa">
    <w:name w:val="Title"/>
    <w:aliases w:val="Таблица № Знак,Таблица №"/>
    <w:basedOn w:val="a"/>
    <w:link w:val="afb"/>
    <w:qFormat/>
    <w:rsid w:val="00771783"/>
    <w:pPr>
      <w:spacing w:before="240" w:after="60"/>
      <w:jc w:val="center"/>
      <w:outlineLvl w:val="0"/>
    </w:pPr>
    <w:rPr>
      <w:rFonts w:ascii="Arial" w:hAnsi="Arial" w:cs="Arial"/>
      <w:b/>
      <w:bCs/>
      <w:kern w:val="28"/>
      <w:sz w:val="32"/>
      <w:szCs w:val="32"/>
    </w:rPr>
  </w:style>
  <w:style w:type="character" w:customStyle="1" w:styleId="afb">
    <w:name w:val="Заголовок Знак"/>
    <w:aliases w:val="Таблица № Знак Знак,Таблица № Знак1"/>
    <w:link w:val="afa"/>
    <w:rsid w:val="00771783"/>
    <w:rPr>
      <w:rFonts w:ascii="Arial" w:hAnsi="Arial" w:cs="Arial"/>
      <w:b/>
      <w:bCs/>
      <w:kern w:val="28"/>
      <w:sz w:val="32"/>
      <w:szCs w:val="32"/>
    </w:rPr>
  </w:style>
  <w:style w:type="table" w:styleId="afc">
    <w:name w:val="Table Grid"/>
    <w:basedOn w:val="a1"/>
    <w:rsid w:val="00771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Body Text 3"/>
    <w:basedOn w:val="a"/>
    <w:link w:val="34"/>
    <w:rsid w:val="007319CA"/>
    <w:pPr>
      <w:spacing w:after="120"/>
    </w:pPr>
    <w:rPr>
      <w:sz w:val="16"/>
      <w:szCs w:val="16"/>
    </w:rPr>
  </w:style>
  <w:style w:type="character" w:customStyle="1" w:styleId="34">
    <w:name w:val="Основной текст 3 Знак"/>
    <w:link w:val="33"/>
    <w:rsid w:val="007319CA"/>
    <w:rPr>
      <w:sz w:val="16"/>
      <w:szCs w:val="16"/>
    </w:rPr>
  </w:style>
  <w:style w:type="paragraph" w:styleId="afd">
    <w:name w:val="List Bullet"/>
    <w:basedOn w:val="a"/>
    <w:autoRedefine/>
    <w:rsid w:val="007319CA"/>
    <w:pPr>
      <w:widowControl w:val="0"/>
      <w:tabs>
        <w:tab w:val="num" w:pos="360"/>
      </w:tabs>
      <w:autoSpaceDE w:val="0"/>
      <w:autoSpaceDN w:val="0"/>
      <w:adjustRightInd w:val="0"/>
      <w:spacing w:before="120"/>
      <w:ind w:left="357" w:hanging="357"/>
    </w:pPr>
    <w:rPr>
      <w:sz w:val="26"/>
      <w:szCs w:val="20"/>
    </w:rPr>
  </w:style>
  <w:style w:type="paragraph" w:styleId="26">
    <w:name w:val="toc 2"/>
    <w:basedOn w:val="a"/>
    <w:next w:val="a"/>
    <w:autoRedefine/>
    <w:rsid w:val="007319CA"/>
    <w:pPr>
      <w:widowControl w:val="0"/>
      <w:autoSpaceDE w:val="0"/>
      <w:autoSpaceDN w:val="0"/>
      <w:adjustRightInd w:val="0"/>
      <w:ind w:left="261"/>
      <w:jc w:val="left"/>
    </w:pPr>
    <w:rPr>
      <w:rFonts w:ascii="Arial" w:hAnsi="Arial"/>
      <w:i/>
      <w:sz w:val="20"/>
      <w:szCs w:val="20"/>
    </w:rPr>
  </w:style>
  <w:style w:type="paragraph" w:customStyle="1" w:styleId="91">
    <w:name w:val="заголовок 9"/>
    <w:basedOn w:val="a"/>
    <w:next w:val="a"/>
    <w:rsid w:val="007319CA"/>
    <w:pPr>
      <w:keepNext/>
      <w:autoSpaceDE w:val="0"/>
      <w:autoSpaceDN w:val="0"/>
      <w:outlineLvl w:val="8"/>
    </w:pPr>
    <w:rPr>
      <w:sz w:val="24"/>
    </w:rPr>
  </w:style>
  <w:style w:type="paragraph" w:styleId="afe">
    <w:name w:val="Normal (Web)"/>
    <w:basedOn w:val="a"/>
    <w:link w:val="aff"/>
    <w:rsid w:val="007319CA"/>
    <w:pPr>
      <w:spacing w:before="100" w:beforeAutospacing="1" w:after="100" w:afterAutospacing="1"/>
      <w:jc w:val="left"/>
    </w:pPr>
    <w:rPr>
      <w:sz w:val="24"/>
    </w:rPr>
  </w:style>
  <w:style w:type="paragraph" w:customStyle="1" w:styleId="11">
    <w:name w:val="Стиль Первая строка:  1 см"/>
    <w:basedOn w:val="a"/>
    <w:rsid w:val="007319CA"/>
    <w:pPr>
      <w:spacing w:before="120"/>
    </w:pPr>
    <w:rPr>
      <w:sz w:val="26"/>
      <w:szCs w:val="20"/>
    </w:rPr>
  </w:style>
  <w:style w:type="character" w:styleId="HTML">
    <w:name w:val="HTML Acronym"/>
    <w:basedOn w:val="a0"/>
    <w:rsid w:val="007319CA"/>
  </w:style>
  <w:style w:type="paragraph" w:customStyle="1" w:styleId="13">
    <w:name w:val="Заг 1"/>
    <w:basedOn w:val="1"/>
    <w:qFormat/>
    <w:rsid w:val="007319CA"/>
    <w:pPr>
      <w:keepNext/>
      <w:shd w:val="clear" w:color="auto" w:fill="F7225E"/>
      <w:autoSpaceDE/>
      <w:autoSpaceDN/>
      <w:adjustRightInd/>
      <w:spacing w:before="720" w:after="360"/>
    </w:pPr>
    <w:rPr>
      <w:rFonts w:ascii="Times New Roman" w:hAnsi="Times New Roman"/>
      <w:bCs w:val="0"/>
      <w:iCs/>
      <w:caps/>
      <w:color w:val="FFFFFF"/>
      <w:sz w:val="30"/>
    </w:rPr>
  </w:style>
  <w:style w:type="paragraph" w:customStyle="1" w:styleId="27">
    <w:name w:val="Заг 2 Знак"/>
    <w:basedOn w:val="a"/>
    <w:qFormat/>
    <w:rsid w:val="007319CA"/>
    <w:pPr>
      <w:spacing w:before="240" w:after="180"/>
      <w:jc w:val="left"/>
    </w:pPr>
    <w:rPr>
      <w:rFonts w:ascii="Arial" w:hAnsi="Arial" w:cs="Arial"/>
      <w:b/>
      <w:caps/>
      <w:color w:val="0070C0"/>
      <w:sz w:val="24"/>
      <w:szCs w:val="28"/>
    </w:rPr>
  </w:style>
  <w:style w:type="character" w:styleId="aff0">
    <w:name w:val="Intense Emphasis"/>
    <w:qFormat/>
    <w:rsid w:val="007319CA"/>
    <w:rPr>
      <w:b/>
      <w:bCs/>
      <w:i/>
      <w:iCs/>
      <w:color w:val="4F81BD"/>
    </w:rPr>
  </w:style>
  <w:style w:type="paragraph" w:styleId="aff1">
    <w:name w:val="List Paragraph"/>
    <w:aliases w:val="ТЗ список,Абзац списка нумерованный"/>
    <w:basedOn w:val="a"/>
    <w:link w:val="aff2"/>
    <w:uiPriority w:val="34"/>
    <w:qFormat/>
    <w:rsid w:val="007319CA"/>
    <w:pPr>
      <w:spacing w:after="60"/>
      <w:ind w:left="720" w:firstLine="709"/>
    </w:pPr>
    <w:rPr>
      <w:szCs w:val="20"/>
    </w:rPr>
  </w:style>
  <w:style w:type="paragraph" w:styleId="aff3">
    <w:name w:val="caption"/>
    <w:basedOn w:val="5"/>
    <w:next w:val="a"/>
    <w:qFormat/>
    <w:rsid w:val="007319CA"/>
    <w:pPr>
      <w:keepNext/>
      <w:widowControl w:val="0"/>
      <w:autoSpaceDE w:val="0"/>
      <w:autoSpaceDN w:val="0"/>
      <w:adjustRightInd w:val="0"/>
      <w:spacing w:before="120"/>
    </w:pPr>
    <w:rPr>
      <w:b w:val="0"/>
      <w:bCs w:val="0"/>
      <w:i w:val="0"/>
    </w:rPr>
  </w:style>
  <w:style w:type="paragraph" w:styleId="aff4">
    <w:name w:val="annotation text"/>
    <w:aliases w:val="!Равноширинный текст документа"/>
    <w:basedOn w:val="a"/>
    <w:link w:val="aff5"/>
    <w:rsid w:val="007319CA"/>
    <w:pPr>
      <w:jc w:val="left"/>
    </w:pPr>
    <w:rPr>
      <w:sz w:val="20"/>
      <w:szCs w:val="20"/>
    </w:rPr>
  </w:style>
  <w:style w:type="character" w:customStyle="1" w:styleId="aff5">
    <w:name w:val="Текст примечания Знак"/>
    <w:aliases w:val="!Равноширинный текст документа Знак1"/>
    <w:basedOn w:val="a0"/>
    <w:link w:val="aff4"/>
    <w:rsid w:val="007319CA"/>
  </w:style>
  <w:style w:type="paragraph" w:styleId="HTML0">
    <w:name w:val="HTML Preformatted"/>
    <w:basedOn w:val="a"/>
    <w:link w:val="HTML1"/>
    <w:rsid w:val="007319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rPr>
  </w:style>
  <w:style w:type="character" w:customStyle="1" w:styleId="HTML1">
    <w:name w:val="Стандартный HTML Знак"/>
    <w:link w:val="HTML0"/>
    <w:uiPriority w:val="99"/>
    <w:rsid w:val="007319CA"/>
    <w:rPr>
      <w:rFonts w:ascii="Courier New" w:hAnsi="Courier New" w:cs="Courier New"/>
    </w:rPr>
  </w:style>
  <w:style w:type="paragraph" w:customStyle="1" w:styleId="ConsPlusCell">
    <w:name w:val="ConsPlusCell"/>
    <w:uiPriority w:val="99"/>
    <w:rsid w:val="007319CA"/>
    <w:pPr>
      <w:widowControl w:val="0"/>
    </w:pPr>
    <w:rPr>
      <w:rFonts w:ascii="Arial" w:hAnsi="Arial"/>
      <w:snapToGrid w:val="0"/>
    </w:rPr>
  </w:style>
  <w:style w:type="paragraph" w:customStyle="1" w:styleId="rvps690073">
    <w:name w:val="rvps690073"/>
    <w:basedOn w:val="a"/>
    <w:rsid w:val="007319CA"/>
    <w:pPr>
      <w:suppressAutoHyphens/>
      <w:jc w:val="left"/>
    </w:pPr>
    <w:rPr>
      <w:sz w:val="24"/>
      <w:lang w:eastAsia="ar-SA"/>
    </w:rPr>
  </w:style>
  <w:style w:type="paragraph" w:styleId="aff6">
    <w:name w:val="footnote text"/>
    <w:aliases w:val="Текст сноски Знак1,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Table_Footnote_last,single space"/>
    <w:basedOn w:val="a"/>
    <w:link w:val="aff7"/>
    <w:uiPriority w:val="99"/>
    <w:rsid w:val="007319CA"/>
    <w:pPr>
      <w:jc w:val="left"/>
    </w:pPr>
    <w:rPr>
      <w:sz w:val="20"/>
      <w:szCs w:val="20"/>
    </w:rPr>
  </w:style>
  <w:style w:type="character" w:customStyle="1" w:styleId="aff7">
    <w:name w:val="Текст сноски Знак"/>
    <w:aliases w:val="Текст сноски Знак1 Знак,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Table_Footnote_last Знак1"/>
    <w:basedOn w:val="a0"/>
    <w:link w:val="aff6"/>
    <w:uiPriority w:val="99"/>
    <w:rsid w:val="007319CA"/>
  </w:style>
  <w:style w:type="character" w:styleId="aff8">
    <w:name w:val="footnote reference"/>
    <w:uiPriority w:val="99"/>
    <w:rsid w:val="007319CA"/>
    <w:rPr>
      <w:vertAlign w:val="superscript"/>
    </w:rPr>
  </w:style>
  <w:style w:type="paragraph" w:customStyle="1" w:styleId="aff9">
    <w:name w:val="Заголовок статьи"/>
    <w:basedOn w:val="a"/>
    <w:next w:val="a"/>
    <w:rsid w:val="007319CA"/>
    <w:pPr>
      <w:widowControl w:val="0"/>
      <w:autoSpaceDE w:val="0"/>
      <w:autoSpaceDN w:val="0"/>
      <w:adjustRightInd w:val="0"/>
      <w:ind w:left="1612" w:hanging="892"/>
    </w:pPr>
    <w:rPr>
      <w:rFonts w:ascii="Arial" w:hAnsi="Arial" w:cs="Arial"/>
      <w:sz w:val="20"/>
      <w:szCs w:val="20"/>
    </w:rPr>
  </w:style>
  <w:style w:type="paragraph" w:customStyle="1" w:styleId="Normal">
    <w:name w:val="Normal Знак Знак Знак Знак Знак"/>
    <w:rsid w:val="007319CA"/>
    <w:pPr>
      <w:spacing w:before="100" w:after="100"/>
      <w:jc w:val="both"/>
    </w:pPr>
    <w:rPr>
      <w:snapToGrid w:val="0"/>
      <w:sz w:val="24"/>
    </w:rPr>
  </w:style>
  <w:style w:type="paragraph" w:customStyle="1" w:styleId="xl34">
    <w:name w:val="xl34"/>
    <w:basedOn w:val="a"/>
    <w:rsid w:val="007319CA"/>
    <w:pPr>
      <w:spacing w:before="100" w:beforeAutospacing="1" w:after="100" w:afterAutospacing="1"/>
      <w:jc w:val="center"/>
    </w:pPr>
    <w:rPr>
      <w:sz w:val="24"/>
    </w:rPr>
  </w:style>
  <w:style w:type="paragraph" w:customStyle="1" w:styleId="b">
    <w:name w:val="Обычнbй"/>
    <w:link w:val="b0"/>
    <w:rsid w:val="00FA12B3"/>
    <w:pPr>
      <w:widowControl w:val="0"/>
    </w:pPr>
    <w:rPr>
      <w:snapToGrid w:val="0"/>
      <w:sz w:val="28"/>
    </w:rPr>
  </w:style>
  <w:style w:type="character" w:customStyle="1" w:styleId="postbody1">
    <w:name w:val="postbody1"/>
    <w:rsid w:val="00C60B96"/>
    <w:rPr>
      <w:sz w:val="20"/>
      <w:szCs w:val="20"/>
    </w:rPr>
  </w:style>
  <w:style w:type="paragraph" w:styleId="affa">
    <w:name w:val="No Spacing"/>
    <w:link w:val="affb"/>
    <w:qFormat/>
    <w:rsid w:val="00C60B96"/>
    <w:rPr>
      <w:rFonts w:ascii="Calibri" w:hAnsi="Calibri"/>
      <w:sz w:val="22"/>
      <w:szCs w:val="22"/>
    </w:rPr>
  </w:style>
  <w:style w:type="paragraph" w:customStyle="1" w:styleId="Main">
    <w:name w:val="Main"/>
    <w:rsid w:val="00F46D6F"/>
    <w:pPr>
      <w:widowControl w:val="0"/>
      <w:spacing w:line="360" w:lineRule="auto"/>
      <w:ind w:firstLine="709"/>
      <w:jc w:val="both"/>
    </w:pPr>
    <w:rPr>
      <w:sz w:val="24"/>
      <w:szCs w:val="24"/>
    </w:rPr>
  </w:style>
  <w:style w:type="character" w:customStyle="1" w:styleId="affc">
    <w:name w:val="Символ сноски"/>
    <w:rsid w:val="00F46D6F"/>
    <w:rPr>
      <w:vertAlign w:val="superscript"/>
    </w:rPr>
  </w:style>
  <w:style w:type="paragraph" w:customStyle="1" w:styleId="xl35">
    <w:name w:val="xl35"/>
    <w:basedOn w:val="a"/>
    <w:rsid w:val="00F46D6F"/>
    <w:pPr>
      <w:spacing w:before="100" w:beforeAutospacing="1" w:after="100" w:afterAutospacing="1"/>
      <w:jc w:val="left"/>
    </w:pPr>
    <w:rPr>
      <w:b/>
      <w:bCs/>
      <w:sz w:val="22"/>
      <w:szCs w:val="22"/>
    </w:rPr>
  </w:style>
  <w:style w:type="paragraph" w:customStyle="1" w:styleId="51">
    <w:name w:val="заголовок 5"/>
    <w:basedOn w:val="a"/>
    <w:next w:val="a"/>
    <w:rsid w:val="00F46D6F"/>
    <w:pPr>
      <w:keepNext/>
      <w:autoSpaceDE w:val="0"/>
      <w:autoSpaceDN w:val="0"/>
      <w:jc w:val="left"/>
      <w:outlineLvl w:val="4"/>
    </w:pPr>
    <w:rPr>
      <w:i/>
      <w:iCs/>
      <w:szCs w:val="28"/>
    </w:rPr>
  </w:style>
  <w:style w:type="paragraph" w:customStyle="1" w:styleId="-">
    <w:name w:val="Таблица - шапка"/>
    <w:basedOn w:val="a"/>
    <w:qFormat/>
    <w:rsid w:val="00F46D6F"/>
    <w:pPr>
      <w:suppressAutoHyphens/>
      <w:spacing w:before="40" w:after="40"/>
      <w:jc w:val="center"/>
    </w:pPr>
    <w:rPr>
      <w:rFonts w:ascii="Arial" w:hAnsi="Arial" w:cs="Arial"/>
      <w:b/>
      <w:sz w:val="20"/>
      <w:szCs w:val="20"/>
    </w:rPr>
  </w:style>
  <w:style w:type="paragraph" w:customStyle="1" w:styleId="affd">
    <w:name w:val="Шапка таблицы"/>
    <w:basedOn w:val="2"/>
    <w:rsid w:val="00F46D6F"/>
    <w:pPr>
      <w:spacing w:before="0" w:after="0"/>
      <w:jc w:val="center"/>
    </w:pPr>
    <w:rPr>
      <w:rFonts w:cs="Times New Roman"/>
      <w:b w:val="0"/>
      <w:bCs w:val="0"/>
      <w:iCs w:val="0"/>
      <w:sz w:val="20"/>
      <w:szCs w:val="20"/>
    </w:rPr>
  </w:style>
  <w:style w:type="paragraph" w:customStyle="1" w:styleId="S3">
    <w:name w:val="S_Нмерованный_3"/>
    <w:basedOn w:val="3"/>
    <w:autoRedefine/>
    <w:rsid w:val="00F46D6F"/>
    <w:pPr>
      <w:keepNext w:val="0"/>
      <w:outlineLvl w:val="9"/>
    </w:pPr>
    <w:rPr>
      <w:b w:val="0"/>
      <w:sz w:val="22"/>
      <w:szCs w:val="24"/>
    </w:rPr>
  </w:style>
  <w:style w:type="paragraph" w:customStyle="1" w:styleId="affe">
    <w:name w:val="Астрахань Знак"/>
    <w:basedOn w:val="a"/>
    <w:autoRedefine/>
    <w:rsid w:val="00F46D6F"/>
    <w:pPr>
      <w:tabs>
        <w:tab w:val="left" w:pos="1080"/>
      </w:tabs>
    </w:pPr>
    <w:rPr>
      <w:sz w:val="18"/>
    </w:rPr>
  </w:style>
  <w:style w:type="paragraph" w:customStyle="1" w:styleId="S">
    <w:name w:val="S_Обычный в таблице"/>
    <w:basedOn w:val="a"/>
    <w:autoRedefine/>
    <w:rsid w:val="00F46D6F"/>
    <w:pPr>
      <w:suppressAutoHyphens/>
      <w:jc w:val="center"/>
    </w:pPr>
    <w:rPr>
      <w:sz w:val="20"/>
    </w:rPr>
  </w:style>
  <w:style w:type="paragraph" w:customStyle="1" w:styleId="14">
    <w:name w:val="Список маркированный 1"/>
    <w:basedOn w:val="a"/>
    <w:qFormat/>
    <w:rsid w:val="00F46D6F"/>
    <w:pPr>
      <w:tabs>
        <w:tab w:val="left" w:pos="357"/>
        <w:tab w:val="num" w:pos="1140"/>
      </w:tabs>
      <w:suppressAutoHyphens/>
      <w:spacing w:line="312" w:lineRule="auto"/>
      <w:ind w:left="1140" w:hanging="360"/>
    </w:pPr>
    <w:rPr>
      <w:sz w:val="24"/>
    </w:rPr>
  </w:style>
  <w:style w:type="paragraph" w:customStyle="1" w:styleId="S0">
    <w:name w:val="S_Маркированный"/>
    <w:basedOn w:val="afd"/>
    <w:autoRedefine/>
    <w:rsid w:val="00F46D6F"/>
    <w:pPr>
      <w:widowControl/>
      <w:tabs>
        <w:tab w:val="clear" w:pos="360"/>
        <w:tab w:val="num" w:pos="720"/>
      </w:tabs>
      <w:spacing w:before="0"/>
      <w:ind w:left="720" w:hanging="360"/>
    </w:pPr>
    <w:rPr>
      <w:sz w:val="24"/>
      <w:szCs w:val="24"/>
    </w:rPr>
  </w:style>
  <w:style w:type="paragraph" w:customStyle="1" w:styleId="1-1">
    <w:name w:val="Заголовок 1- нумерованный Знак Знак Знак1 Знак Знак Знак Знак Знак Знак Знак Знак Знак Знак"/>
    <w:basedOn w:val="a"/>
    <w:rsid w:val="00F46D6F"/>
    <w:pPr>
      <w:widowControl w:val="0"/>
      <w:tabs>
        <w:tab w:val="num" w:pos="720"/>
      </w:tabs>
      <w:adjustRightInd w:val="0"/>
      <w:spacing w:after="160" w:line="240" w:lineRule="exact"/>
      <w:ind w:left="720" w:hanging="360"/>
      <w:jc w:val="center"/>
    </w:pPr>
    <w:rPr>
      <w:b/>
      <w:i/>
      <w:szCs w:val="20"/>
      <w:lang w:val="en-GB" w:eastAsia="en-US"/>
    </w:rPr>
  </w:style>
  <w:style w:type="paragraph" w:customStyle="1" w:styleId="Pro-List-1">
    <w:name w:val="Pro-List -1"/>
    <w:basedOn w:val="a"/>
    <w:rsid w:val="00F46D6F"/>
    <w:pPr>
      <w:tabs>
        <w:tab w:val="left" w:pos="1920"/>
        <w:tab w:val="num" w:pos="2520"/>
      </w:tabs>
      <w:spacing w:before="60" w:after="120" w:line="288" w:lineRule="auto"/>
      <w:ind w:left="2520" w:hanging="180"/>
    </w:pPr>
    <w:rPr>
      <w:rFonts w:ascii="Georgia" w:hAnsi="Georgia"/>
      <w:sz w:val="20"/>
    </w:rPr>
  </w:style>
  <w:style w:type="paragraph" w:customStyle="1" w:styleId="15">
    <w:name w:val="Стиль1"/>
    <w:basedOn w:val="a"/>
    <w:qFormat/>
    <w:rsid w:val="00F46D6F"/>
    <w:pPr>
      <w:spacing w:before="120" w:after="120"/>
    </w:pPr>
    <w:rPr>
      <w:sz w:val="24"/>
    </w:rPr>
  </w:style>
  <w:style w:type="paragraph" w:customStyle="1" w:styleId="16">
    <w:name w:val="Указатель1"/>
    <w:basedOn w:val="a"/>
    <w:rsid w:val="00F46D6F"/>
    <w:pPr>
      <w:suppressLineNumbers/>
      <w:suppressAutoHyphens/>
      <w:ind w:firstLine="567"/>
    </w:pPr>
    <w:rPr>
      <w:rFonts w:cs="Tahoma"/>
      <w:sz w:val="24"/>
      <w:szCs w:val="20"/>
      <w:lang w:eastAsia="ar-SA"/>
    </w:rPr>
  </w:style>
  <w:style w:type="paragraph" w:customStyle="1" w:styleId="S1">
    <w:name w:val="S_Обычний подчёркнутый"/>
    <w:basedOn w:val="a"/>
    <w:autoRedefine/>
    <w:qFormat/>
    <w:rsid w:val="00F46D6F"/>
    <w:pPr>
      <w:spacing w:line="360" w:lineRule="auto"/>
    </w:pPr>
    <w:rPr>
      <w:b/>
      <w:sz w:val="24"/>
    </w:rPr>
  </w:style>
  <w:style w:type="paragraph" w:customStyle="1" w:styleId="xl28">
    <w:name w:val="xl28"/>
    <w:basedOn w:val="a"/>
    <w:rsid w:val="00F46D6F"/>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7">
    <w:name w:val="xl37"/>
    <w:basedOn w:val="a"/>
    <w:rsid w:val="00F46D6F"/>
    <w:pPr>
      <w:pBdr>
        <w:left w:val="single" w:sz="4" w:space="0" w:color="auto"/>
        <w:bottom w:val="single" w:sz="4" w:space="0" w:color="auto"/>
        <w:right w:val="single" w:sz="4" w:space="0" w:color="auto"/>
      </w:pBdr>
      <w:spacing w:before="100" w:beforeAutospacing="1" w:after="100" w:afterAutospacing="1"/>
      <w:jc w:val="left"/>
    </w:pPr>
    <w:rPr>
      <w:sz w:val="22"/>
      <w:szCs w:val="22"/>
    </w:rPr>
  </w:style>
  <w:style w:type="paragraph" w:customStyle="1" w:styleId="afff">
    <w:name w:val="Обычный + красная строка"/>
    <w:basedOn w:val="a"/>
    <w:rsid w:val="00F46D6F"/>
    <w:pPr>
      <w:widowControl w:val="0"/>
      <w:autoSpaceDE w:val="0"/>
      <w:autoSpaceDN w:val="0"/>
      <w:adjustRightInd w:val="0"/>
      <w:spacing w:line="360" w:lineRule="auto"/>
      <w:ind w:firstLine="720"/>
    </w:pPr>
    <w:rPr>
      <w:sz w:val="24"/>
      <w:szCs w:val="20"/>
    </w:rPr>
  </w:style>
  <w:style w:type="character" w:customStyle="1" w:styleId="WW8Num1z1">
    <w:name w:val="WW8Num1z1"/>
    <w:rsid w:val="00F46D6F"/>
    <w:rPr>
      <w:rFonts w:ascii="Times New Roman" w:hAnsi="Times New Roman" w:cs="Times New Roman"/>
      <w:color w:val="auto"/>
      <w:sz w:val="24"/>
      <w:szCs w:val="24"/>
    </w:rPr>
  </w:style>
  <w:style w:type="paragraph" w:customStyle="1" w:styleId="S2">
    <w:name w:val="S_Обычный"/>
    <w:basedOn w:val="a"/>
    <w:autoRedefine/>
    <w:rsid w:val="00F46D6F"/>
    <w:pPr>
      <w:spacing w:line="360" w:lineRule="auto"/>
      <w:ind w:firstLine="709"/>
    </w:pPr>
    <w:rPr>
      <w:sz w:val="24"/>
    </w:rPr>
  </w:style>
  <w:style w:type="paragraph" w:customStyle="1" w:styleId="afff0">
    <w:name w:val="Таблицы (моноширинный)"/>
    <w:basedOn w:val="a"/>
    <w:next w:val="a"/>
    <w:rsid w:val="00F46D6F"/>
    <w:pPr>
      <w:widowControl w:val="0"/>
      <w:autoSpaceDE w:val="0"/>
      <w:autoSpaceDN w:val="0"/>
      <w:adjustRightInd w:val="0"/>
    </w:pPr>
    <w:rPr>
      <w:rFonts w:ascii="Courier New" w:hAnsi="Courier New" w:cs="Courier New"/>
      <w:sz w:val="20"/>
      <w:szCs w:val="20"/>
    </w:rPr>
  </w:style>
  <w:style w:type="paragraph" w:customStyle="1" w:styleId="S20">
    <w:name w:val="S_Заголовок 2"/>
    <w:basedOn w:val="2"/>
    <w:autoRedefine/>
    <w:rsid w:val="00F46D6F"/>
    <w:pPr>
      <w:keepNext w:val="0"/>
      <w:spacing w:before="0" w:after="0"/>
      <w:jc w:val="center"/>
    </w:pPr>
    <w:rPr>
      <w:rFonts w:ascii="Times New Roman" w:hAnsi="Times New Roman"/>
      <w:b w:val="0"/>
      <w:bCs w:val="0"/>
      <w:i w:val="0"/>
      <w:iCs w:val="0"/>
      <w:sz w:val="20"/>
      <w:szCs w:val="24"/>
    </w:rPr>
  </w:style>
  <w:style w:type="paragraph" w:customStyle="1" w:styleId="71">
    <w:name w:val="заголовок 7"/>
    <w:basedOn w:val="a"/>
    <w:next w:val="a"/>
    <w:rsid w:val="00F46D6F"/>
    <w:pPr>
      <w:keepNext/>
      <w:autoSpaceDE w:val="0"/>
      <w:autoSpaceDN w:val="0"/>
      <w:jc w:val="center"/>
      <w:outlineLvl w:val="6"/>
    </w:pPr>
    <w:rPr>
      <w:b/>
      <w:bCs/>
      <w:sz w:val="24"/>
    </w:rPr>
  </w:style>
  <w:style w:type="paragraph" w:customStyle="1" w:styleId="consplusnormal1">
    <w:name w:val="consplusnormal"/>
    <w:basedOn w:val="a"/>
    <w:rsid w:val="00F46D6F"/>
    <w:pPr>
      <w:spacing w:before="100" w:beforeAutospacing="1" w:after="100" w:afterAutospacing="1"/>
      <w:jc w:val="left"/>
    </w:pPr>
    <w:rPr>
      <w:sz w:val="24"/>
    </w:rPr>
  </w:style>
  <w:style w:type="paragraph" w:customStyle="1" w:styleId="S30">
    <w:name w:val="S_Нумерованный_3"/>
    <w:basedOn w:val="a"/>
    <w:autoRedefine/>
    <w:rsid w:val="00F46D6F"/>
    <w:pPr>
      <w:jc w:val="center"/>
    </w:pPr>
    <w:rPr>
      <w:rFonts w:cs="Arial"/>
      <w:b/>
      <w:bCs/>
      <w:sz w:val="18"/>
    </w:rPr>
  </w:style>
  <w:style w:type="paragraph" w:customStyle="1" w:styleId="ConsCell">
    <w:name w:val="ConsCell"/>
    <w:rsid w:val="00F46D6F"/>
    <w:pPr>
      <w:widowControl w:val="0"/>
      <w:autoSpaceDE w:val="0"/>
      <w:autoSpaceDN w:val="0"/>
      <w:adjustRightInd w:val="0"/>
    </w:pPr>
    <w:rPr>
      <w:rFonts w:ascii="Arial" w:hAnsi="Arial" w:cs="Arial"/>
    </w:rPr>
  </w:style>
  <w:style w:type="paragraph" w:customStyle="1" w:styleId="17">
    <w:name w:val="Название1"/>
    <w:basedOn w:val="a"/>
    <w:rsid w:val="00F46D6F"/>
    <w:pPr>
      <w:suppressLineNumbers/>
      <w:suppressAutoHyphens/>
      <w:spacing w:before="120" w:after="120"/>
      <w:jc w:val="left"/>
    </w:pPr>
    <w:rPr>
      <w:i/>
      <w:iCs/>
      <w:sz w:val="24"/>
      <w:lang w:eastAsia="ar-SA"/>
    </w:rPr>
  </w:style>
  <w:style w:type="paragraph" w:customStyle="1" w:styleId="18">
    <w:name w:val="Заголовок_1 Знак"/>
    <w:basedOn w:val="a"/>
    <w:semiHidden/>
    <w:rsid w:val="00F46D6F"/>
    <w:pPr>
      <w:spacing w:line="360" w:lineRule="auto"/>
      <w:ind w:firstLine="709"/>
      <w:jc w:val="center"/>
    </w:pPr>
    <w:rPr>
      <w:b/>
      <w:caps/>
      <w:sz w:val="24"/>
    </w:rPr>
  </w:style>
  <w:style w:type="paragraph" w:customStyle="1" w:styleId="-0">
    <w:name w:val="Таблица - центр"/>
    <w:basedOn w:val="15"/>
    <w:rsid w:val="00F46D6F"/>
    <w:pPr>
      <w:spacing w:before="0" w:after="0"/>
      <w:jc w:val="center"/>
    </w:pPr>
    <w:rPr>
      <w:szCs w:val="20"/>
    </w:rPr>
  </w:style>
  <w:style w:type="paragraph" w:customStyle="1" w:styleId="220">
    <w:name w:val="Основной текст 22"/>
    <w:basedOn w:val="a"/>
    <w:rsid w:val="00F46D6F"/>
    <w:pPr>
      <w:spacing w:line="360" w:lineRule="auto"/>
    </w:pPr>
    <w:rPr>
      <w:b/>
      <w:szCs w:val="20"/>
    </w:rPr>
  </w:style>
  <w:style w:type="paragraph" w:customStyle="1" w:styleId="41">
    <w:name w:val="Стиль4 Знак Знак Знак Знак"/>
    <w:basedOn w:val="af"/>
    <w:rsid w:val="00F46D6F"/>
    <w:pPr>
      <w:ind w:firstLine="708"/>
    </w:pPr>
    <w:rPr>
      <w:sz w:val="24"/>
      <w:szCs w:val="24"/>
    </w:rPr>
  </w:style>
  <w:style w:type="paragraph" w:customStyle="1" w:styleId="afff1">
    <w:name w:val="Список маркир"/>
    <w:basedOn w:val="a"/>
    <w:semiHidden/>
    <w:rsid w:val="00F46D6F"/>
    <w:pPr>
      <w:spacing w:line="360" w:lineRule="auto"/>
      <w:ind w:firstLine="540"/>
    </w:pPr>
    <w:rPr>
      <w:sz w:val="24"/>
    </w:rPr>
  </w:style>
  <w:style w:type="paragraph" w:customStyle="1" w:styleId="19">
    <w:name w:val="Верхний колонтитул1"/>
    <w:basedOn w:val="1a"/>
    <w:rsid w:val="00F46D6F"/>
    <w:pPr>
      <w:tabs>
        <w:tab w:val="center" w:pos="4677"/>
        <w:tab w:val="right" w:pos="9355"/>
      </w:tabs>
      <w:spacing w:before="0" w:after="0"/>
      <w:jc w:val="both"/>
    </w:pPr>
    <w:rPr>
      <w:snapToGrid/>
      <w:kern w:val="28"/>
      <w:sz w:val="28"/>
    </w:rPr>
  </w:style>
  <w:style w:type="paragraph" w:customStyle="1" w:styleId="1a">
    <w:name w:val="Обычный1"/>
    <w:rsid w:val="00F46D6F"/>
    <w:pPr>
      <w:spacing w:before="100" w:after="100"/>
    </w:pPr>
    <w:rPr>
      <w:snapToGrid w:val="0"/>
      <w:sz w:val="24"/>
    </w:rPr>
  </w:style>
  <w:style w:type="paragraph" w:customStyle="1" w:styleId="afff2">
    <w:name w:val="Содержимое таблицы"/>
    <w:basedOn w:val="a"/>
    <w:rsid w:val="00F46D6F"/>
    <w:pPr>
      <w:widowControl w:val="0"/>
      <w:suppressLineNumbers/>
      <w:suppressAutoHyphens/>
      <w:jc w:val="left"/>
    </w:pPr>
    <w:rPr>
      <w:rFonts w:eastAsia="Arial Unicode MS"/>
      <w:kern w:val="1"/>
      <w:sz w:val="24"/>
      <w:lang w:eastAsia="ar-SA"/>
    </w:rPr>
  </w:style>
  <w:style w:type="character" w:styleId="afff3">
    <w:name w:val="Hyperlink"/>
    <w:uiPriority w:val="99"/>
    <w:unhideWhenUsed/>
    <w:rsid w:val="008865EA"/>
    <w:rPr>
      <w:color w:val="0000FF"/>
      <w:u w:val="single"/>
    </w:rPr>
  </w:style>
  <w:style w:type="paragraph" w:customStyle="1" w:styleId="18095">
    <w:name w:val="Стиль 18 пт Выступ:  095 см"/>
    <w:basedOn w:val="a"/>
    <w:rsid w:val="00882F9F"/>
    <w:pPr>
      <w:ind w:hanging="540"/>
      <w:jc w:val="left"/>
    </w:pPr>
    <w:rPr>
      <w:szCs w:val="20"/>
    </w:rPr>
  </w:style>
  <w:style w:type="character" w:styleId="afff4">
    <w:name w:val="Emphasis"/>
    <w:qFormat/>
    <w:rsid w:val="00EE1A9C"/>
    <w:rPr>
      <w:i/>
      <w:iCs/>
    </w:rPr>
  </w:style>
  <w:style w:type="paragraph" w:styleId="afff5">
    <w:name w:val="List"/>
    <w:basedOn w:val="a"/>
    <w:rsid w:val="00EE1A9C"/>
    <w:pPr>
      <w:widowControl w:val="0"/>
      <w:autoSpaceDE w:val="0"/>
      <w:autoSpaceDN w:val="0"/>
      <w:adjustRightInd w:val="0"/>
      <w:ind w:left="283" w:hanging="283"/>
      <w:contextualSpacing/>
      <w:jc w:val="left"/>
    </w:pPr>
    <w:rPr>
      <w:rFonts w:ascii="Arial" w:hAnsi="Arial" w:cs="Arial"/>
      <w:sz w:val="20"/>
      <w:szCs w:val="20"/>
    </w:rPr>
  </w:style>
  <w:style w:type="paragraph" w:styleId="28">
    <w:name w:val="List 2"/>
    <w:basedOn w:val="a"/>
    <w:rsid w:val="00EE1A9C"/>
    <w:pPr>
      <w:widowControl w:val="0"/>
      <w:autoSpaceDE w:val="0"/>
      <w:autoSpaceDN w:val="0"/>
      <w:adjustRightInd w:val="0"/>
      <w:ind w:left="566" w:hanging="283"/>
      <w:contextualSpacing/>
      <w:jc w:val="left"/>
    </w:pPr>
    <w:rPr>
      <w:rFonts w:ascii="Arial" w:hAnsi="Arial" w:cs="Arial"/>
      <w:sz w:val="20"/>
      <w:szCs w:val="20"/>
    </w:rPr>
  </w:style>
  <w:style w:type="paragraph" w:styleId="35">
    <w:name w:val="List 3"/>
    <w:basedOn w:val="a"/>
    <w:rsid w:val="00EE1A9C"/>
    <w:pPr>
      <w:widowControl w:val="0"/>
      <w:autoSpaceDE w:val="0"/>
      <w:autoSpaceDN w:val="0"/>
      <w:adjustRightInd w:val="0"/>
      <w:ind w:left="849" w:hanging="283"/>
      <w:contextualSpacing/>
      <w:jc w:val="left"/>
    </w:pPr>
    <w:rPr>
      <w:rFonts w:ascii="Arial" w:hAnsi="Arial" w:cs="Arial"/>
      <w:sz w:val="20"/>
      <w:szCs w:val="20"/>
    </w:rPr>
  </w:style>
  <w:style w:type="paragraph" w:styleId="42">
    <w:name w:val="List 4"/>
    <w:basedOn w:val="a"/>
    <w:rsid w:val="00EE1A9C"/>
    <w:pPr>
      <w:widowControl w:val="0"/>
      <w:autoSpaceDE w:val="0"/>
      <w:autoSpaceDN w:val="0"/>
      <w:adjustRightInd w:val="0"/>
      <w:ind w:left="1132" w:hanging="283"/>
      <w:contextualSpacing/>
      <w:jc w:val="left"/>
    </w:pPr>
    <w:rPr>
      <w:rFonts w:ascii="Arial" w:hAnsi="Arial" w:cs="Arial"/>
      <w:sz w:val="20"/>
      <w:szCs w:val="20"/>
    </w:rPr>
  </w:style>
  <w:style w:type="paragraph" w:styleId="52">
    <w:name w:val="List 5"/>
    <w:basedOn w:val="a"/>
    <w:rsid w:val="00EE1A9C"/>
    <w:pPr>
      <w:widowControl w:val="0"/>
      <w:autoSpaceDE w:val="0"/>
      <w:autoSpaceDN w:val="0"/>
      <w:adjustRightInd w:val="0"/>
      <w:ind w:left="1415" w:hanging="283"/>
      <w:contextualSpacing/>
      <w:jc w:val="left"/>
    </w:pPr>
    <w:rPr>
      <w:rFonts w:ascii="Arial" w:hAnsi="Arial" w:cs="Arial"/>
      <w:sz w:val="20"/>
      <w:szCs w:val="20"/>
    </w:rPr>
  </w:style>
  <w:style w:type="paragraph" w:styleId="43">
    <w:name w:val="List Continue 4"/>
    <w:basedOn w:val="a"/>
    <w:rsid w:val="00EE1A9C"/>
    <w:pPr>
      <w:widowControl w:val="0"/>
      <w:autoSpaceDE w:val="0"/>
      <w:autoSpaceDN w:val="0"/>
      <w:adjustRightInd w:val="0"/>
      <w:spacing w:after="120"/>
      <w:ind w:left="1132"/>
      <w:contextualSpacing/>
      <w:jc w:val="left"/>
    </w:pPr>
    <w:rPr>
      <w:rFonts w:ascii="Arial" w:hAnsi="Arial" w:cs="Arial"/>
      <w:sz w:val="20"/>
      <w:szCs w:val="20"/>
    </w:rPr>
  </w:style>
  <w:style w:type="paragraph" w:styleId="afff6">
    <w:name w:val="Body Text First Indent"/>
    <w:basedOn w:val="af3"/>
    <w:link w:val="afff7"/>
    <w:rsid w:val="00EE1A9C"/>
    <w:pPr>
      <w:widowControl w:val="0"/>
      <w:autoSpaceDE w:val="0"/>
      <w:autoSpaceDN w:val="0"/>
      <w:adjustRightInd w:val="0"/>
      <w:ind w:firstLine="210"/>
    </w:pPr>
    <w:rPr>
      <w:rFonts w:ascii="Arial" w:hAnsi="Arial" w:cs="Arial"/>
    </w:rPr>
  </w:style>
  <w:style w:type="character" w:customStyle="1" w:styleId="afff7">
    <w:name w:val="Красная строка Знак"/>
    <w:link w:val="afff6"/>
    <w:rsid w:val="00EE1A9C"/>
    <w:rPr>
      <w:rFonts w:ascii="Arial" w:hAnsi="Arial" w:cs="Arial"/>
    </w:rPr>
  </w:style>
  <w:style w:type="paragraph" w:styleId="29">
    <w:name w:val="Body Text First Indent 2"/>
    <w:basedOn w:val="af"/>
    <w:link w:val="2a"/>
    <w:rsid w:val="00EE1A9C"/>
    <w:pPr>
      <w:widowControl w:val="0"/>
      <w:autoSpaceDE w:val="0"/>
      <w:autoSpaceDN w:val="0"/>
      <w:adjustRightInd w:val="0"/>
      <w:spacing w:after="120"/>
      <w:ind w:left="283" w:firstLine="210"/>
      <w:jc w:val="left"/>
    </w:pPr>
    <w:rPr>
      <w:rFonts w:ascii="Arial" w:hAnsi="Arial" w:cs="Arial"/>
      <w:sz w:val="20"/>
    </w:rPr>
  </w:style>
  <w:style w:type="character" w:customStyle="1" w:styleId="2a">
    <w:name w:val="Красная строка 2 Знак"/>
    <w:link w:val="29"/>
    <w:rsid w:val="00EE1A9C"/>
    <w:rPr>
      <w:rFonts w:ascii="Arial" w:hAnsi="Arial" w:cs="Arial"/>
      <w:sz w:val="28"/>
    </w:rPr>
  </w:style>
  <w:style w:type="paragraph" w:customStyle="1" w:styleId="ConsPlusNonformat">
    <w:name w:val="ConsPlusNonformat"/>
    <w:rsid w:val="00801913"/>
    <w:pPr>
      <w:autoSpaceDE w:val="0"/>
      <w:autoSpaceDN w:val="0"/>
      <w:adjustRightInd w:val="0"/>
    </w:pPr>
    <w:rPr>
      <w:rFonts w:ascii="Courier New" w:hAnsi="Courier New" w:cs="Courier New"/>
    </w:rPr>
  </w:style>
  <w:style w:type="paragraph" w:customStyle="1" w:styleId="afff8">
    <w:name w:val="Обычный.Название подразделения"/>
    <w:rsid w:val="00390029"/>
    <w:rPr>
      <w:rFonts w:ascii="SchoolBook" w:hAnsi="SchoolBook"/>
      <w:sz w:val="28"/>
    </w:rPr>
  </w:style>
  <w:style w:type="paragraph" w:customStyle="1" w:styleId="FR1">
    <w:name w:val="FR1"/>
    <w:rsid w:val="00390029"/>
    <w:pPr>
      <w:widowControl w:val="0"/>
      <w:autoSpaceDE w:val="0"/>
      <w:autoSpaceDN w:val="0"/>
      <w:adjustRightInd w:val="0"/>
      <w:spacing w:before="420"/>
    </w:pPr>
    <w:rPr>
      <w:sz w:val="28"/>
      <w:szCs w:val="28"/>
    </w:rPr>
  </w:style>
  <w:style w:type="character" w:customStyle="1" w:styleId="212">
    <w:name w:val="Заголовок 2 Знак1"/>
    <w:aliases w:val="!Разделы документа Знак"/>
    <w:locked/>
    <w:rsid w:val="001E6970"/>
    <w:rPr>
      <w:rFonts w:ascii="Arial" w:hAnsi="Arial" w:cs="Arial"/>
      <w:b/>
      <w:bCs/>
      <w:i/>
      <w:iCs/>
      <w:sz w:val="28"/>
      <w:szCs w:val="28"/>
      <w:lang w:val="ru-RU" w:eastAsia="ru-RU" w:bidi="ar-SA"/>
    </w:rPr>
  </w:style>
  <w:style w:type="paragraph" w:customStyle="1" w:styleId="ConsNonformat">
    <w:name w:val="ConsNonformat"/>
    <w:rsid w:val="00204321"/>
    <w:pPr>
      <w:widowControl w:val="0"/>
    </w:pPr>
    <w:rPr>
      <w:rFonts w:ascii="Courier New" w:hAnsi="Courier New"/>
      <w:snapToGrid w:val="0"/>
    </w:rPr>
  </w:style>
  <w:style w:type="paragraph" w:customStyle="1" w:styleId="ConsTitle">
    <w:name w:val="ConsTitle"/>
    <w:rsid w:val="00204321"/>
    <w:pPr>
      <w:widowControl w:val="0"/>
    </w:pPr>
    <w:rPr>
      <w:rFonts w:ascii="Arial" w:hAnsi="Arial"/>
      <w:b/>
      <w:snapToGrid w:val="0"/>
      <w:sz w:val="16"/>
    </w:rPr>
  </w:style>
  <w:style w:type="paragraph" w:customStyle="1" w:styleId="afff9">
    <w:name w:val="Знак Знак Знак Знак Знак Знак Знак Знак Знак Знак"/>
    <w:basedOn w:val="a"/>
    <w:rsid w:val="00204321"/>
    <w:pPr>
      <w:spacing w:after="160" w:line="240" w:lineRule="exact"/>
      <w:jc w:val="left"/>
    </w:pPr>
    <w:rPr>
      <w:rFonts w:ascii="Verdana" w:hAnsi="Verdana"/>
      <w:sz w:val="24"/>
      <w:lang w:val="en-US" w:eastAsia="en-US"/>
    </w:rPr>
  </w:style>
  <w:style w:type="paragraph" w:customStyle="1" w:styleId="afffa">
    <w:name w:val="Вертикальный отступ"/>
    <w:basedOn w:val="a"/>
    <w:rsid w:val="00204321"/>
    <w:pPr>
      <w:jc w:val="center"/>
    </w:pPr>
    <w:rPr>
      <w:szCs w:val="20"/>
      <w:lang w:val="en-US"/>
    </w:rPr>
  </w:style>
  <w:style w:type="character" w:styleId="afffb">
    <w:name w:val="annotation reference"/>
    <w:uiPriority w:val="99"/>
    <w:rsid w:val="00204321"/>
    <w:rPr>
      <w:sz w:val="16"/>
      <w:szCs w:val="16"/>
    </w:rPr>
  </w:style>
  <w:style w:type="paragraph" w:styleId="afffc">
    <w:name w:val="annotation subject"/>
    <w:basedOn w:val="aff4"/>
    <w:next w:val="aff4"/>
    <w:link w:val="afffd"/>
    <w:uiPriority w:val="99"/>
    <w:rsid w:val="00204321"/>
    <w:rPr>
      <w:b/>
      <w:bCs/>
    </w:rPr>
  </w:style>
  <w:style w:type="character" w:customStyle="1" w:styleId="afffd">
    <w:name w:val="Тема примечания Знак"/>
    <w:link w:val="afffc"/>
    <w:uiPriority w:val="99"/>
    <w:rsid w:val="00204321"/>
    <w:rPr>
      <w:b/>
      <w:bCs/>
    </w:rPr>
  </w:style>
  <w:style w:type="character" w:customStyle="1" w:styleId="FontStyle11">
    <w:name w:val="Font Style11"/>
    <w:rsid w:val="00204321"/>
    <w:rPr>
      <w:rFonts w:ascii="Times New Roman" w:hAnsi="Times New Roman" w:cs="Times New Roman"/>
      <w:b/>
      <w:bCs/>
      <w:sz w:val="26"/>
      <w:szCs w:val="26"/>
    </w:rPr>
  </w:style>
  <w:style w:type="paragraph" w:customStyle="1" w:styleId="61">
    <w:name w:val="Знак Знак Знак Знак Знак Знак Знак Знак Знак Знак6"/>
    <w:basedOn w:val="a"/>
    <w:rsid w:val="00D04173"/>
    <w:pPr>
      <w:spacing w:after="160" w:line="240" w:lineRule="exact"/>
      <w:jc w:val="left"/>
    </w:pPr>
    <w:rPr>
      <w:rFonts w:ascii="Verdana" w:hAnsi="Verdana"/>
      <w:sz w:val="24"/>
      <w:lang w:val="en-US" w:eastAsia="en-US"/>
    </w:rPr>
  </w:style>
  <w:style w:type="character" w:customStyle="1" w:styleId="1b">
    <w:name w:val="1Орган_ПР Знак"/>
    <w:link w:val="1c"/>
    <w:locked/>
    <w:rsid w:val="009B45AF"/>
    <w:rPr>
      <w:rFonts w:ascii="Arial" w:hAnsi="Arial" w:cs="Arial"/>
      <w:b/>
      <w:caps/>
      <w:sz w:val="26"/>
      <w:szCs w:val="28"/>
      <w:lang w:eastAsia="ar-SA"/>
    </w:rPr>
  </w:style>
  <w:style w:type="paragraph" w:customStyle="1" w:styleId="1c">
    <w:name w:val="1Орган_ПР"/>
    <w:basedOn w:val="a"/>
    <w:link w:val="1b"/>
    <w:qFormat/>
    <w:rsid w:val="009B45AF"/>
    <w:pPr>
      <w:snapToGrid w:val="0"/>
      <w:jc w:val="center"/>
    </w:pPr>
    <w:rPr>
      <w:rFonts w:ascii="Arial" w:hAnsi="Arial" w:cs="Arial"/>
      <w:b/>
      <w:caps/>
      <w:sz w:val="26"/>
      <w:szCs w:val="28"/>
      <w:lang w:eastAsia="ar-SA"/>
    </w:rPr>
  </w:style>
  <w:style w:type="character" w:customStyle="1" w:styleId="2b">
    <w:name w:val="2Название Знак"/>
    <w:link w:val="2c"/>
    <w:locked/>
    <w:rsid w:val="009B45AF"/>
    <w:rPr>
      <w:rFonts w:ascii="Arial" w:hAnsi="Arial" w:cs="Arial"/>
      <w:b/>
      <w:sz w:val="26"/>
      <w:szCs w:val="28"/>
      <w:lang w:eastAsia="ar-SA"/>
    </w:rPr>
  </w:style>
  <w:style w:type="paragraph" w:customStyle="1" w:styleId="2c">
    <w:name w:val="2Название"/>
    <w:basedOn w:val="a"/>
    <w:link w:val="2b"/>
    <w:qFormat/>
    <w:rsid w:val="009B45AF"/>
    <w:pPr>
      <w:ind w:right="4536"/>
    </w:pPr>
    <w:rPr>
      <w:rFonts w:ascii="Arial" w:hAnsi="Arial" w:cs="Arial"/>
      <w:b/>
      <w:sz w:val="26"/>
      <w:szCs w:val="28"/>
      <w:lang w:eastAsia="ar-SA"/>
    </w:rPr>
  </w:style>
  <w:style w:type="character" w:customStyle="1" w:styleId="afffe">
    <w:name w:val="Цветовое выделение"/>
    <w:rsid w:val="009B45AF"/>
    <w:rPr>
      <w:b/>
      <w:bCs/>
      <w:color w:val="000080"/>
    </w:rPr>
  </w:style>
  <w:style w:type="paragraph" w:customStyle="1" w:styleId="Title">
    <w:name w:val="Title!Название НПА"/>
    <w:basedOn w:val="a"/>
    <w:rsid w:val="009B45AF"/>
    <w:pPr>
      <w:spacing w:before="240" w:after="60"/>
      <w:ind w:firstLine="567"/>
      <w:jc w:val="center"/>
      <w:outlineLvl w:val="0"/>
    </w:pPr>
    <w:rPr>
      <w:rFonts w:ascii="Arial" w:hAnsi="Arial" w:cs="Arial"/>
      <w:b/>
      <w:bCs/>
      <w:kern w:val="28"/>
      <w:sz w:val="32"/>
      <w:szCs w:val="32"/>
    </w:rPr>
  </w:style>
  <w:style w:type="paragraph" w:customStyle="1" w:styleId="affff">
    <w:name w:val="Прижатый влево"/>
    <w:basedOn w:val="a"/>
    <w:next w:val="a"/>
    <w:uiPriority w:val="99"/>
    <w:rsid w:val="003E12DA"/>
    <w:pPr>
      <w:autoSpaceDE w:val="0"/>
      <w:autoSpaceDN w:val="0"/>
      <w:adjustRightInd w:val="0"/>
      <w:jc w:val="left"/>
    </w:pPr>
    <w:rPr>
      <w:rFonts w:ascii="Arial" w:hAnsi="Arial"/>
      <w:sz w:val="24"/>
    </w:rPr>
  </w:style>
  <w:style w:type="paragraph" w:customStyle="1" w:styleId="53">
    <w:name w:val="Знак Знак Знак Знак Знак Знак Знак Знак Знак Знак5"/>
    <w:basedOn w:val="a"/>
    <w:rsid w:val="00790043"/>
    <w:pPr>
      <w:spacing w:after="160" w:line="240" w:lineRule="exact"/>
      <w:jc w:val="left"/>
    </w:pPr>
    <w:rPr>
      <w:rFonts w:ascii="Verdana" w:hAnsi="Verdana"/>
      <w:sz w:val="24"/>
      <w:lang w:val="en-US" w:eastAsia="en-US"/>
    </w:rPr>
  </w:style>
  <w:style w:type="paragraph" w:styleId="affff0">
    <w:name w:val="Plain Text"/>
    <w:basedOn w:val="a"/>
    <w:link w:val="affff1"/>
    <w:rsid w:val="00E657D0"/>
    <w:pPr>
      <w:jc w:val="left"/>
    </w:pPr>
    <w:rPr>
      <w:rFonts w:ascii="Courier New" w:hAnsi="Courier New" w:cs="Courier New"/>
      <w:sz w:val="20"/>
      <w:szCs w:val="20"/>
    </w:rPr>
  </w:style>
  <w:style w:type="character" w:customStyle="1" w:styleId="affff1">
    <w:name w:val="Текст Знак"/>
    <w:link w:val="affff0"/>
    <w:rsid w:val="00E657D0"/>
    <w:rPr>
      <w:rFonts w:ascii="Courier New" w:hAnsi="Courier New" w:cs="Courier New"/>
    </w:rPr>
  </w:style>
  <w:style w:type="paragraph" w:customStyle="1" w:styleId="1d">
    <w:name w:val="Заголовок1"/>
    <w:basedOn w:val="a"/>
    <w:next w:val="af3"/>
    <w:rsid w:val="00931614"/>
    <w:pPr>
      <w:keepNext/>
      <w:suppressAutoHyphens/>
      <w:spacing w:before="240" w:after="120"/>
      <w:jc w:val="left"/>
    </w:pPr>
    <w:rPr>
      <w:rFonts w:ascii="Arial" w:eastAsia="Lucida Sans Unicode" w:hAnsi="Arial" w:cs="Tahoma"/>
      <w:szCs w:val="28"/>
      <w:lang w:eastAsia="ar-SA"/>
    </w:rPr>
  </w:style>
  <w:style w:type="paragraph" w:customStyle="1" w:styleId="FR3">
    <w:name w:val="FR3"/>
    <w:rsid w:val="00725029"/>
    <w:pPr>
      <w:widowControl w:val="0"/>
      <w:snapToGrid w:val="0"/>
    </w:pPr>
    <w:rPr>
      <w:rFonts w:ascii="Courier New" w:hAnsi="Courier New"/>
      <w:sz w:val="18"/>
    </w:rPr>
  </w:style>
  <w:style w:type="paragraph" w:customStyle="1" w:styleId="f12">
    <w:name w:val="Основной текШf1т с отступом 2"/>
    <w:basedOn w:val="b"/>
    <w:rsid w:val="00725029"/>
    <w:pPr>
      <w:snapToGrid w:val="0"/>
      <w:ind w:firstLine="720"/>
      <w:jc w:val="both"/>
    </w:pPr>
    <w:rPr>
      <w:snapToGrid/>
      <w:sz w:val="24"/>
    </w:rPr>
  </w:style>
  <w:style w:type="character" w:customStyle="1" w:styleId="b0">
    <w:name w:val="Обычнbй Знак"/>
    <w:link w:val="b"/>
    <w:rsid w:val="00725029"/>
    <w:rPr>
      <w:snapToGrid w:val="0"/>
      <w:sz w:val="28"/>
      <w:lang w:val="ru-RU" w:eastAsia="ru-RU" w:bidi="ar-SA"/>
    </w:rPr>
  </w:style>
  <w:style w:type="paragraph" w:customStyle="1" w:styleId="36">
    <w:name w:val="Стиль3"/>
    <w:basedOn w:val="a"/>
    <w:link w:val="37"/>
    <w:rsid w:val="00725029"/>
    <w:pPr>
      <w:spacing w:after="200" w:line="276" w:lineRule="auto"/>
      <w:jc w:val="left"/>
    </w:pPr>
    <w:rPr>
      <w:szCs w:val="28"/>
      <w:lang w:eastAsia="en-US" w:bidi="en-US"/>
    </w:rPr>
  </w:style>
  <w:style w:type="character" w:customStyle="1" w:styleId="37">
    <w:name w:val="Стиль3 Знак"/>
    <w:link w:val="36"/>
    <w:rsid w:val="00725029"/>
    <w:rPr>
      <w:sz w:val="28"/>
      <w:szCs w:val="28"/>
      <w:lang w:eastAsia="en-US" w:bidi="en-US"/>
    </w:rPr>
  </w:style>
  <w:style w:type="paragraph" w:customStyle="1" w:styleId="affff2">
    <w:name w:val="Ос"/>
    <w:basedOn w:val="b"/>
    <w:rsid w:val="00725029"/>
    <w:pPr>
      <w:snapToGrid w:val="0"/>
      <w:ind w:firstLine="567"/>
      <w:jc w:val="both"/>
    </w:pPr>
    <w:rPr>
      <w:snapToGrid/>
      <w:sz w:val="24"/>
    </w:rPr>
  </w:style>
  <w:style w:type="paragraph" w:customStyle="1" w:styleId="affff3">
    <w:name w:val="адресат"/>
    <w:basedOn w:val="a"/>
    <w:next w:val="a"/>
    <w:rsid w:val="00725029"/>
    <w:pPr>
      <w:autoSpaceDE w:val="0"/>
      <w:autoSpaceDN w:val="0"/>
      <w:jc w:val="center"/>
    </w:pPr>
    <w:rPr>
      <w:sz w:val="30"/>
      <w:szCs w:val="30"/>
    </w:rPr>
  </w:style>
  <w:style w:type="paragraph" w:customStyle="1" w:styleId="0">
    <w:name w:val="Стиль Устав + По ширине Справа:  0 см"/>
    <w:basedOn w:val="a"/>
    <w:link w:val="00"/>
    <w:autoRedefine/>
    <w:rsid w:val="00725029"/>
    <w:pPr>
      <w:shd w:val="clear" w:color="auto" w:fill="FFFFFF"/>
      <w:spacing w:line="278" w:lineRule="exact"/>
      <w:ind w:firstLine="709"/>
    </w:pPr>
    <w:rPr>
      <w:sz w:val="24"/>
    </w:rPr>
  </w:style>
  <w:style w:type="character" w:customStyle="1" w:styleId="00">
    <w:name w:val="Стиль Устав + По ширине Справа:  0 см Знак"/>
    <w:link w:val="0"/>
    <w:rsid w:val="00725029"/>
    <w:rPr>
      <w:sz w:val="24"/>
      <w:szCs w:val="24"/>
      <w:shd w:val="clear" w:color="auto" w:fill="FFFFFF"/>
    </w:rPr>
  </w:style>
  <w:style w:type="character" w:customStyle="1" w:styleId="a7">
    <w:name w:val="Текст выноски Знак"/>
    <w:link w:val="a6"/>
    <w:uiPriority w:val="99"/>
    <w:rsid w:val="00725029"/>
    <w:rPr>
      <w:rFonts w:ascii="Tahoma" w:hAnsi="Tahoma" w:cs="Tahoma"/>
      <w:sz w:val="16"/>
      <w:szCs w:val="16"/>
    </w:rPr>
  </w:style>
  <w:style w:type="paragraph" w:customStyle="1" w:styleId="Standard">
    <w:name w:val="Standard"/>
    <w:rsid w:val="00274753"/>
    <w:pPr>
      <w:suppressAutoHyphens/>
      <w:spacing w:after="200" w:line="276" w:lineRule="auto"/>
    </w:pPr>
    <w:rPr>
      <w:kern w:val="3"/>
      <w:sz w:val="22"/>
    </w:rPr>
  </w:style>
  <w:style w:type="character" w:customStyle="1" w:styleId="affff4">
    <w:name w:val="Гипертекстовая ссылка"/>
    <w:rsid w:val="00274753"/>
    <w:rPr>
      <w:b/>
      <w:bCs/>
      <w:color w:val="008000"/>
    </w:rPr>
  </w:style>
  <w:style w:type="character" w:customStyle="1" w:styleId="1e">
    <w:name w:val="Основной шрифт абзаца1"/>
    <w:rsid w:val="00CC6CA3"/>
  </w:style>
  <w:style w:type="character" w:customStyle="1" w:styleId="1f">
    <w:name w:val="Верхний колонтитул Знак1"/>
    <w:basedOn w:val="1e"/>
    <w:rsid w:val="00CC6CA3"/>
  </w:style>
  <w:style w:type="character" w:customStyle="1" w:styleId="1f0">
    <w:name w:val="Текст выноски Знак1"/>
    <w:uiPriority w:val="99"/>
    <w:rsid w:val="00CC6CA3"/>
    <w:rPr>
      <w:rFonts w:ascii="Tahoma" w:hAnsi="Tahoma" w:cs="Tahoma"/>
      <w:sz w:val="16"/>
      <w:szCs w:val="16"/>
    </w:rPr>
  </w:style>
  <w:style w:type="character" w:customStyle="1" w:styleId="1f1">
    <w:name w:val="Схема документа Знак1"/>
    <w:rsid w:val="00CC6CA3"/>
    <w:rPr>
      <w:rFonts w:ascii="Tahoma" w:hAnsi="Tahoma" w:cs="Tahoma"/>
      <w:sz w:val="16"/>
      <w:szCs w:val="16"/>
    </w:rPr>
  </w:style>
  <w:style w:type="character" w:customStyle="1" w:styleId="1f2">
    <w:name w:val="Нижний колонтитул Знак1"/>
    <w:basedOn w:val="1e"/>
    <w:rsid w:val="00CC6CA3"/>
  </w:style>
  <w:style w:type="character" w:customStyle="1" w:styleId="HTML10">
    <w:name w:val="Переменный HTML1"/>
    <w:rsid w:val="00CC6CA3"/>
    <w:rPr>
      <w:rFonts w:ascii="Arial" w:hAnsi="Arial"/>
      <w:b w:val="0"/>
      <w:i w:val="0"/>
      <w:iCs/>
      <w:color w:val="0000FF"/>
      <w:sz w:val="24"/>
      <w:u w:val="none"/>
    </w:rPr>
  </w:style>
  <w:style w:type="character" w:customStyle="1" w:styleId="38">
    <w:name w:val="3Приложение Знак"/>
    <w:rsid w:val="00CC6CA3"/>
    <w:rPr>
      <w:rFonts w:ascii="Arial" w:eastAsia="Times New Roman" w:hAnsi="Arial" w:cs="Times New Roman"/>
      <w:sz w:val="24"/>
      <w:szCs w:val="28"/>
    </w:rPr>
  </w:style>
  <w:style w:type="character" w:customStyle="1" w:styleId="ListLabel1">
    <w:name w:val="ListLabel 1"/>
    <w:rsid w:val="00CC6CA3"/>
    <w:rPr>
      <w:b w:val="0"/>
    </w:rPr>
  </w:style>
  <w:style w:type="paragraph" w:customStyle="1" w:styleId="1f3">
    <w:name w:val="Абзац списка1"/>
    <w:basedOn w:val="a"/>
    <w:uiPriority w:val="99"/>
    <w:rsid w:val="00CC6CA3"/>
    <w:pPr>
      <w:suppressAutoHyphens/>
      <w:spacing w:line="100" w:lineRule="atLeast"/>
      <w:ind w:left="708" w:firstLine="567"/>
    </w:pPr>
    <w:rPr>
      <w:rFonts w:ascii="Arial" w:hAnsi="Arial"/>
      <w:kern w:val="1"/>
      <w:sz w:val="24"/>
      <w:lang w:eastAsia="ar-SA"/>
    </w:rPr>
  </w:style>
  <w:style w:type="paragraph" w:customStyle="1" w:styleId="1f4">
    <w:name w:val="Текст выноски1"/>
    <w:basedOn w:val="a"/>
    <w:rsid w:val="00CC6CA3"/>
    <w:pPr>
      <w:suppressAutoHyphens/>
      <w:spacing w:line="100" w:lineRule="atLeast"/>
      <w:ind w:firstLine="567"/>
    </w:pPr>
    <w:rPr>
      <w:rFonts w:ascii="Tahoma" w:eastAsia="SimSun" w:hAnsi="Tahoma"/>
      <w:kern w:val="1"/>
      <w:sz w:val="16"/>
      <w:szCs w:val="16"/>
      <w:lang w:eastAsia="ar-SA"/>
    </w:rPr>
  </w:style>
  <w:style w:type="paragraph" w:customStyle="1" w:styleId="1f5">
    <w:name w:val="Схема документа1"/>
    <w:basedOn w:val="a"/>
    <w:rsid w:val="00CC6CA3"/>
    <w:pPr>
      <w:shd w:val="clear" w:color="auto" w:fill="000080"/>
      <w:suppressAutoHyphens/>
      <w:spacing w:line="100" w:lineRule="atLeast"/>
      <w:ind w:firstLine="567"/>
    </w:pPr>
    <w:rPr>
      <w:rFonts w:ascii="Tahoma" w:eastAsia="SimSun" w:hAnsi="Tahoma" w:cs="Tahoma"/>
      <w:kern w:val="1"/>
      <w:sz w:val="22"/>
      <w:szCs w:val="22"/>
      <w:lang w:eastAsia="ar-SA"/>
    </w:rPr>
  </w:style>
  <w:style w:type="paragraph" w:customStyle="1" w:styleId="1f6">
    <w:name w:val="Текст примечания1"/>
    <w:basedOn w:val="a"/>
    <w:rsid w:val="00CC6CA3"/>
    <w:pPr>
      <w:suppressAutoHyphens/>
      <w:spacing w:line="100" w:lineRule="atLeast"/>
      <w:ind w:firstLine="567"/>
    </w:pPr>
    <w:rPr>
      <w:rFonts w:ascii="Courier" w:hAnsi="Courier"/>
      <w:kern w:val="1"/>
      <w:sz w:val="22"/>
      <w:szCs w:val="20"/>
      <w:lang w:eastAsia="ar-SA"/>
    </w:rPr>
  </w:style>
  <w:style w:type="paragraph" w:customStyle="1" w:styleId="Application">
    <w:name w:val="Application!Приложение"/>
    <w:rsid w:val="00CC6CA3"/>
    <w:pPr>
      <w:suppressAutoHyphens/>
      <w:spacing w:before="120" w:after="120" w:line="100" w:lineRule="atLeast"/>
      <w:jc w:val="right"/>
    </w:pPr>
    <w:rPr>
      <w:rFonts w:ascii="Arial" w:hAnsi="Arial" w:cs="Arial"/>
      <w:b/>
      <w:bCs/>
      <w:kern w:val="1"/>
      <w:sz w:val="32"/>
      <w:szCs w:val="32"/>
      <w:lang w:eastAsia="ar-SA"/>
    </w:rPr>
  </w:style>
  <w:style w:type="paragraph" w:customStyle="1" w:styleId="Table">
    <w:name w:val="Table!Таблица"/>
    <w:rsid w:val="00CC6CA3"/>
    <w:pPr>
      <w:suppressAutoHyphens/>
      <w:spacing w:line="100" w:lineRule="atLeast"/>
    </w:pPr>
    <w:rPr>
      <w:rFonts w:ascii="Arial" w:hAnsi="Arial" w:cs="Arial"/>
      <w:bCs/>
      <w:kern w:val="1"/>
      <w:sz w:val="24"/>
      <w:szCs w:val="32"/>
      <w:lang w:eastAsia="ar-SA"/>
    </w:rPr>
  </w:style>
  <w:style w:type="paragraph" w:customStyle="1" w:styleId="Table0">
    <w:name w:val="Table!"/>
    <w:rsid w:val="00CC6CA3"/>
    <w:pPr>
      <w:suppressAutoHyphens/>
      <w:spacing w:line="100" w:lineRule="atLeast"/>
      <w:jc w:val="center"/>
    </w:pPr>
    <w:rPr>
      <w:rFonts w:ascii="Arial" w:hAnsi="Arial" w:cs="Arial"/>
      <w:b/>
      <w:bCs/>
      <w:kern w:val="1"/>
      <w:sz w:val="24"/>
      <w:szCs w:val="32"/>
      <w:lang w:eastAsia="ar-SA"/>
    </w:rPr>
  </w:style>
  <w:style w:type="paragraph" w:customStyle="1" w:styleId="39">
    <w:name w:val="3Приложение"/>
    <w:basedOn w:val="a"/>
    <w:qFormat/>
    <w:rsid w:val="00CC6CA3"/>
    <w:pPr>
      <w:suppressAutoHyphens/>
      <w:spacing w:line="100" w:lineRule="atLeast"/>
      <w:ind w:left="5103"/>
    </w:pPr>
    <w:rPr>
      <w:rFonts w:ascii="Arial" w:hAnsi="Arial"/>
      <w:kern w:val="1"/>
      <w:sz w:val="24"/>
      <w:szCs w:val="28"/>
      <w:lang w:eastAsia="ar-SA"/>
    </w:rPr>
  </w:style>
  <w:style w:type="paragraph" w:customStyle="1" w:styleId="4-">
    <w:name w:val="4Таблица-Т"/>
    <w:basedOn w:val="39"/>
    <w:rsid w:val="00CC6CA3"/>
    <w:pPr>
      <w:ind w:left="0"/>
    </w:pPr>
    <w:rPr>
      <w:sz w:val="22"/>
    </w:rPr>
  </w:style>
  <w:style w:type="paragraph" w:customStyle="1" w:styleId="1f7">
    <w:name w:val="Название объекта1"/>
    <w:basedOn w:val="a"/>
    <w:rsid w:val="00CC6CA3"/>
    <w:pPr>
      <w:widowControl w:val="0"/>
      <w:suppressAutoHyphens/>
      <w:spacing w:line="259" w:lineRule="auto"/>
      <w:ind w:firstLine="567"/>
      <w:jc w:val="center"/>
    </w:pPr>
    <w:rPr>
      <w:rFonts w:ascii="Arial" w:hAnsi="Arial"/>
      <w:i/>
      <w:iCs/>
      <w:kern w:val="1"/>
      <w:sz w:val="32"/>
      <w:szCs w:val="32"/>
      <w:lang w:eastAsia="ar-SA"/>
    </w:rPr>
  </w:style>
  <w:style w:type="paragraph" w:customStyle="1" w:styleId="WW-3">
    <w:name w:val="WW-Основной текст 3"/>
    <w:basedOn w:val="a"/>
    <w:rsid w:val="00CC6CA3"/>
    <w:pPr>
      <w:widowControl w:val="0"/>
      <w:suppressAutoHyphens/>
    </w:pPr>
    <w:rPr>
      <w:rFonts w:ascii="Arial" w:eastAsia="Lucida Sans Unicode" w:hAnsi="Arial"/>
      <w:kern w:val="1"/>
      <w:sz w:val="22"/>
      <w:szCs w:val="20"/>
    </w:rPr>
  </w:style>
  <w:style w:type="paragraph" w:customStyle="1" w:styleId="44">
    <w:name w:val="Знак Знак Знак Знак Знак Знак Знак Знак Знак Знак4"/>
    <w:basedOn w:val="a"/>
    <w:rsid w:val="00081023"/>
    <w:pPr>
      <w:spacing w:after="160" w:line="240" w:lineRule="exact"/>
      <w:jc w:val="left"/>
    </w:pPr>
    <w:rPr>
      <w:rFonts w:ascii="Verdana" w:hAnsi="Verdana"/>
      <w:sz w:val="24"/>
      <w:lang w:val="en-US" w:eastAsia="en-US"/>
    </w:rPr>
  </w:style>
  <w:style w:type="paragraph" w:customStyle="1" w:styleId="1f8">
    <w:name w:val="Без интервала1"/>
    <w:uiPriority w:val="99"/>
    <w:rsid w:val="008D21DC"/>
    <w:rPr>
      <w:rFonts w:ascii="Calibri" w:hAnsi="Calibri"/>
      <w:sz w:val="22"/>
      <w:szCs w:val="22"/>
      <w:lang w:eastAsia="en-US"/>
    </w:rPr>
  </w:style>
  <w:style w:type="paragraph" w:customStyle="1" w:styleId="Style1">
    <w:name w:val="Style1"/>
    <w:basedOn w:val="a"/>
    <w:uiPriority w:val="99"/>
    <w:rsid w:val="0071125C"/>
    <w:pPr>
      <w:widowControl w:val="0"/>
      <w:autoSpaceDE w:val="0"/>
      <w:autoSpaceDN w:val="0"/>
      <w:adjustRightInd w:val="0"/>
      <w:jc w:val="left"/>
    </w:pPr>
    <w:rPr>
      <w:sz w:val="24"/>
    </w:rPr>
  </w:style>
  <w:style w:type="paragraph" w:customStyle="1" w:styleId="Style2">
    <w:name w:val="Style2"/>
    <w:basedOn w:val="a"/>
    <w:uiPriority w:val="99"/>
    <w:rsid w:val="0071125C"/>
    <w:pPr>
      <w:widowControl w:val="0"/>
      <w:autoSpaceDE w:val="0"/>
      <w:autoSpaceDN w:val="0"/>
      <w:adjustRightInd w:val="0"/>
      <w:spacing w:line="235" w:lineRule="exact"/>
      <w:ind w:firstLine="456"/>
    </w:pPr>
    <w:rPr>
      <w:sz w:val="24"/>
    </w:rPr>
  </w:style>
  <w:style w:type="paragraph" w:customStyle="1" w:styleId="Style3">
    <w:name w:val="Style3"/>
    <w:basedOn w:val="a"/>
    <w:uiPriority w:val="99"/>
    <w:rsid w:val="0071125C"/>
    <w:pPr>
      <w:widowControl w:val="0"/>
      <w:autoSpaceDE w:val="0"/>
      <w:autoSpaceDN w:val="0"/>
      <w:adjustRightInd w:val="0"/>
      <w:spacing w:line="219" w:lineRule="exact"/>
      <w:jc w:val="left"/>
    </w:pPr>
    <w:rPr>
      <w:sz w:val="24"/>
    </w:rPr>
  </w:style>
  <w:style w:type="paragraph" w:customStyle="1" w:styleId="Style4">
    <w:name w:val="Style4"/>
    <w:basedOn w:val="a"/>
    <w:rsid w:val="0071125C"/>
    <w:pPr>
      <w:widowControl w:val="0"/>
      <w:autoSpaceDE w:val="0"/>
      <w:autoSpaceDN w:val="0"/>
      <w:adjustRightInd w:val="0"/>
      <w:spacing w:line="398" w:lineRule="exact"/>
      <w:jc w:val="left"/>
    </w:pPr>
    <w:rPr>
      <w:sz w:val="24"/>
    </w:rPr>
  </w:style>
  <w:style w:type="paragraph" w:customStyle="1" w:styleId="Style5">
    <w:name w:val="Style5"/>
    <w:basedOn w:val="a"/>
    <w:rsid w:val="0071125C"/>
    <w:pPr>
      <w:widowControl w:val="0"/>
      <w:autoSpaceDE w:val="0"/>
      <w:autoSpaceDN w:val="0"/>
      <w:adjustRightInd w:val="0"/>
      <w:spacing w:line="221" w:lineRule="exact"/>
    </w:pPr>
    <w:rPr>
      <w:sz w:val="24"/>
    </w:rPr>
  </w:style>
  <w:style w:type="character" w:customStyle="1" w:styleId="FontStyle12">
    <w:name w:val="Font Style12"/>
    <w:rsid w:val="0071125C"/>
    <w:rPr>
      <w:rFonts w:ascii="Courier New" w:hAnsi="Courier New" w:cs="Courier New"/>
      <w:sz w:val="20"/>
      <w:szCs w:val="20"/>
    </w:rPr>
  </w:style>
  <w:style w:type="character" w:customStyle="1" w:styleId="FontStyle13">
    <w:name w:val="Font Style13"/>
    <w:rsid w:val="0071125C"/>
    <w:rPr>
      <w:rFonts w:ascii="Courier New" w:hAnsi="Courier New" w:cs="Courier New"/>
      <w:b/>
      <w:bCs/>
      <w:sz w:val="14"/>
      <w:szCs w:val="14"/>
    </w:rPr>
  </w:style>
  <w:style w:type="character" w:customStyle="1" w:styleId="FontStyle14">
    <w:name w:val="Font Style14"/>
    <w:rsid w:val="0071125C"/>
    <w:rPr>
      <w:rFonts w:ascii="Times New Roman" w:hAnsi="Times New Roman" w:cs="Times New Roman"/>
      <w:b/>
      <w:bCs/>
      <w:i/>
      <w:iCs/>
      <w:sz w:val="22"/>
      <w:szCs w:val="22"/>
    </w:rPr>
  </w:style>
  <w:style w:type="character" w:customStyle="1" w:styleId="FontStyle15">
    <w:name w:val="Font Style15"/>
    <w:rsid w:val="0071125C"/>
    <w:rPr>
      <w:rFonts w:ascii="Times New Roman" w:hAnsi="Times New Roman" w:cs="Times New Roman"/>
      <w:sz w:val="14"/>
      <w:szCs w:val="14"/>
    </w:rPr>
  </w:style>
  <w:style w:type="paragraph" w:customStyle="1" w:styleId="affff5">
    <w:name w:val="Знак Знак Знак Знак"/>
    <w:basedOn w:val="a"/>
    <w:rsid w:val="0071125C"/>
    <w:pPr>
      <w:spacing w:after="160" w:line="240" w:lineRule="exact"/>
      <w:jc w:val="left"/>
    </w:pPr>
    <w:rPr>
      <w:rFonts w:ascii="Arial" w:hAnsi="Arial" w:cs="Arial"/>
      <w:sz w:val="20"/>
      <w:szCs w:val="20"/>
      <w:lang w:val="en-US" w:eastAsia="en-US"/>
    </w:rPr>
  </w:style>
  <w:style w:type="character" w:styleId="affff6">
    <w:name w:val="FollowedHyperlink"/>
    <w:uiPriority w:val="99"/>
    <w:rsid w:val="0071125C"/>
    <w:rPr>
      <w:color w:val="800080"/>
      <w:u w:val="single"/>
    </w:rPr>
  </w:style>
  <w:style w:type="paragraph" w:customStyle="1" w:styleId="310">
    <w:name w:val="Основной текст 31"/>
    <w:basedOn w:val="a"/>
    <w:rsid w:val="006C4EB7"/>
    <w:pPr>
      <w:suppressAutoHyphens/>
      <w:autoSpaceDE w:val="0"/>
      <w:ind w:right="5400"/>
      <w:jc w:val="left"/>
    </w:pPr>
    <w:rPr>
      <w:sz w:val="20"/>
      <w:szCs w:val="20"/>
      <w:lang w:eastAsia="ar-SA"/>
    </w:rPr>
  </w:style>
  <w:style w:type="paragraph" w:customStyle="1" w:styleId="3a">
    <w:name w:val="Знак Знак Знак Знак Знак Знак Знак Знак Знак Знак3"/>
    <w:basedOn w:val="a"/>
    <w:rsid w:val="006534E1"/>
    <w:pPr>
      <w:spacing w:after="160" w:line="240" w:lineRule="exact"/>
      <w:jc w:val="left"/>
    </w:pPr>
    <w:rPr>
      <w:rFonts w:ascii="Verdana" w:hAnsi="Verdana"/>
      <w:sz w:val="24"/>
      <w:lang w:val="en-US" w:eastAsia="en-US"/>
    </w:rPr>
  </w:style>
  <w:style w:type="character" w:customStyle="1" w:styleId="Internetlink1">
    <w:name w:val="Internet link1"/>
    <w:uiPriority w:val="99"/>
    <w:rsid w:val="00CB6A04"/>
    <w:rPr>
      <w:color w:val="000080"/>
      <w:sz w:val="20"/>
      <w:szCs w:val="20"/>
      <w:u w:val="single"/>
    </w:rPr>
  </w:style>
  <w:style w:type="paragraph" w:customStyle="1" w:styleId="221">
    <w:name w:val="Основной текст с отступом 22"/>
    <w:basedOn w:val="a"/>
    <w:rsid w:val="008703C1"/>
    <w:pPr>
      <w:widowControl w:val="0"/>
      <w:suppressAutoHyphens/>
      <w:autoSpaceDE w:val="0"/>
      <w:spacing w:after="120" w:line="480" w:lineRule="auto"/>
      <w:ind w:left="283"/>
      <w:jc w:val="left"/>
    </w:pPr>
    <w:rPr>
      <w:rFonts w:cs="Calibri"/>
      <w:sz w:val="20"/>
      <w:szCs w:val="20"/>
      <w:lang w:eastAsia="ar-SA"/>
    </w:rPr>
  </w:style>
  <w:style w:type="paragraph" w:customStyle="1" w:styleId="1f9">
    <w:name w:val="заголовок 1"/>
    <w:basedOn w:val="a"/>
    <w:next w:val="a"/>
    <w:rsid w:val="008703C1"/>
    <w:pPr>
      <w:keepNext/>
      <w:autoSpaceDE w:val="0"/>
      <w:jc w:val="center"/>
    </w:pPr>
    <w:rPr>
      <w:rFonts w:ascii="Courier New" w:hAnsi="Courier New" w:cs="Courier New"/>
      <w:sz w:val="32"/>
      <w:szCs w:val="32"/>
      <w:lang w:eastAsia="ar-SA"/>
    </w:rPr>
  </w:style>
  <w:style w:type="paragraph" w:customStyle="1" w:styleId="1fa">
    <w:name w:val="Текст1"/>
    <w:basedOn w:val="a"/>
    <w:rsid w:val="008703C1"/>
    <w:pPr>
      <w:autoSpaceDE w:val="0"/>
      <w:jc w:val="left"/>
    </w:pPr>
    <w:rPr>
      <w:rFonts w:ascii="Courier New" w:hAnsi="Courier New" w:cs="Courier New"/>
      <w:sz w:val="20"/>
      <w:szCs w:val="20"/>
      <w:lang w:eastAsia="ar-SA"/>
    </w:rPr>
  </w:style>
  <w:style w:type="paragraph" w:customStyle="1" w:styleId="1fb">
    <w:name w:val="марк список 1"/>
    <w:basedOn w:val="a"/>
    <w:uiPriority w:val="99"/>
    <w:rsid w:val="008703C1"/>
    <w:pPr>
      <w:tabs>
        <w:tab w:val="left" w:pos="360"/>
      </w:tabs>
      <w:suppressAutoHyphens/>
      <w:spacing w:before="120" w:after="120" w:line="360" w:lineRule="atLeast"/>
    </w:pPr>
    <w:rPr>
      <w:sz w:val="20"/>
      <w:szCs w:val="20"/>
      <w:lang w:eastAsia="ar-SA"/>
    </w:rPr>
  </w:style>
  <w:style w:type="paragraph" w:customStyle="1" w:styleId="Style36">
    <w:name w:val="Style36"/>
    <w:basedOn w:val="a"/>
    <w:uiPriority w:val="99"/>
    <w:rsid w:val="008703C1"/>
    <w:pPr>
      <w:widowControl w:val="0"/>
      <w:autoSpaceDE w:val="0"/>
      <w:autoSpaceDN w:val="0"/>
      <w:adjustRightInd w:val="0"/>
      <w:spacing w:line="298" w:lineRule="exact"/>
      <w:ind w:firstLine="509"/>
    </w:pPr>
    <w:rPr>
      <w:sz w:val="24"/>
    </w:rPr>
  </w:style>
  <w:style w:type="paragraph" w:customStyle="1" w:styleId="Style39">
    <w:name w:val="Style39"/>
    <w:basedOn w:val="a"/>
    <w:uiPriority w:val="99"/>
    <w:rsid w:val="008703C1"/>
    <w:pPr>
      <w:widowControl w:val="0"/>
      <w:autoSpaceDE w:val="0"/>
      <w:autoSpaceDN w:val="0"/>
      <w:adjustRightInd w:val="0"/>
      <w:jc w:val="left"/>
    </w:pPr>
    <w:rPr>
      <w:sz w:val="24"/>
    </w:rPr>
  </w:style>
  <w:style w:type="character" w:customStyle="1" w:styleId="FontStyle49">
    <w:name w:val="Font Style49"/>
    <w:rsid w:val="008703C1"/>
    <w:rPr>
      <w:rFonts w:ascii="Times New Roman" w:hAnsi="Times New Roman"/>
      <w:sz w:val="22"/>
    </w:rPr>
  </w:style>
  <w:style w:type="character" w:customStyle="1" w:styleId="FontStyle47">
    <w:name w:val="Font Style47"/>
    <w:uiPriority w:val="99"/>
    <w:rsid w:val="008703C1"/>
    <w:rPr>
      <w:rFonts w:ascii="Times New Roman" w:hAnsi="Times New Roman"/>
      <w:b/>
      <w:sz w:val="22"/>
    </w:rPr>
  </w:style>
  <w:style w:type="paragraph" w:customStyle="1" w:styleId="affff7">
    <w:name w:val="Внутренний адрес"/>
    <w:basedOn w:val="af3"/>
    <w:rsid w:val="008703C1"/>
    <w:pPr>
      <w:spacing w:after="0" w:line="240" w:lineRule="atLeast"/>
    </w:pPr>
    <w:rPr>
      <w:kern w:val="18"/>
      <w:sz w:val="22"/>
    </w:rPr>
  </w:style>
  <w:style w:type="paragraph" w:customStyle="1" w:styleId="1fc">
    <w:name w:val="Знак Знак Знак1 Знак"/>
    <w:basedOn w:val="a"/>
    <w:rsid w:val="008703C1"/>
    <w:pPr>
      <w:spacing w:after="160" w:line="240" w:lineRule="exact"/>
      <w:jc w:val="left"/>
    </w:pPr>
    <w:rPr>
      <w:rFonts w:ascii="Verdana" w:hAnsi="Verdana"/>
      <w:sz w:val="20"/>
      <w:szCs w:val="20"/>
      <w:lang w:val="en-US" w:eastAsia="en-US"/>
    </w:rPr>
  </w:style>
  <w:style w:type="numbering" w:styleId="111111">
    <w:name w:val="Outline List 2"/>
    <w:basedOn w:val="a2"/>
    <w:unhideWhenUsed/>
    <w:rsid w:val="008703C1"/>
    <w:pPr>
      <w:numPr>
        <w:numId w:val="1"/>
      </w:numPr>
    </w:pPr>
  </w:style>
  <w:style w:type="paragraph" w:customStyle="1" w:styleId="2d">
    <w:name w:val="Знак Знак Знак Знак Знак Знак Знак Знак Знак Знак2"/>
    <w:basedOn w:val="a"/>
    <w:rsid w:val="00A250B0"/>
    <w:pPr>
      <w:spacing w:after="160" w:line="240" w:lineRule="exact"/>
      <w:jc w:val="left"/>
    </w:pPr>
    <w:rPr>
      <w:rFonts w:ascii="Verdana" w:hAnsi="Verdana"/>
      <w:sz w:val="24"/>
      <w:lang w:val="en-US" w:eastAsia="en-US"/>
    </w:rPr>
  </w:style>
  <w:style w:type="paragraph" w:customStyle="1" w:styleId="TimesNewRoman14">
    <w:name w:val="Times New Roman 14 пт"/>
    <w:rsid w:val="00270B25"/>
    <w:rPr>
      <w:rFonts w:cs="Arial"/>
      <w:sz w:val="28"/>
    </w:rPr>
  </w:style>
  <w:style w:type="character" w:customStyle="1" w:styleId="TimesNewRoman140">
    <w:name w:val="Times New Roman 14 пт Знак"/>
    <w:rsid w:val="00270B25"/>
    <w:rPr>
      <w:rFonts w:cs="Arial"/>
      <w:sz w:val="28"/>
      <w:lang w:val="ru-RU" w:eastAsia="ru-RU" w:bidi="ar-SA"/>
    </w:rPr>
  </w:style>
  <w:style w:type="paragraph" w:customStyle="1" w:styleId="1fd">
    <w:name w:val="Знак1"/>
    <w:basedOn w:val="a"/>
    <w:rsid w:val="00270B25"/>
    <w:pPr>
      <w:spacing w:after="160" w:line="240" w:lineRule="exact"/>
    </w:pPr>
    <w:rPr>
      <w:rFonts w:ascii="Verdana" w:hAnsi="Verdana" w:cs="Verdana"/>
      <w:sz w:val="20"/>
      <w:szCs w:val="20"/>
      <w:lang w:val="en-US" w:eastAsia="en-US"/>
    </w:rPr>
  </w:style>
  <w:style w:type="paragraph" w:customStyle="1" w:styleId="p2">
    <w:name w:val="p2"/>
    <w:basedOn w:val="a"/>
    <w:rsid w:val="00270B25"/>
    <w:pPr>
      <w:spacing w:before="100" w:beforeAutospacing="1" w:after="100" w:afterAutospacing="1"/>
      <w:jc w:val="left"/>
    </w:pPr>
    <w:rPr>
      <w:sz w:val="24"/>
    </w:rPr>
  </w:style>
  <w:style w:type="numbering" w:customStyle="1" w:styleId="1fe">
    <w:name w:val="Нет списка1"/>
    <w:next w:val="a2"/>
    <w:uiPriority w:val="99"/>
    <w:semiHidden/>
    <w:unhideWhenUsed/>
    <w:rsid w:val="000E75C2"/>
  </w:style>
  <w:style w:type="paragraph" w:customStyle="1" w:styleId="Default">
    <w:name w:val="Default"/>
    <w:rsid w:val="000E75C2"/>
    <w:pPr>
      <w:autoSpaceDE w:val="0"/>
      <w:autoSpaceDN w:val="0"/>
      <w:adjustRightInd w:val="0"/>
    </w:pPr>
    <w:rPr>
      <w:rFonts w:eastAsia="Calibri"/>
      <w:color w:val="000000"/>
      <w:sz w:val="24"/>
      <w:szCs w:val="24"/>
      <w:lang w:eastAsia="en-US"/>
    </w:rPr>
  </w:style>
  <w:style w:type="paragraph" w:styleId="affff8">
    <w:name w:val="Revision"/>
    <w:hidden/>
    <w:uiPriority w:val="99"/>
    <w:semiHidden/>
    <w:rsid w:val="000E75C2"/>
    <w:rPr>
      <w:rFonts w:eastAsia="Calibri"/>
      <w:sz w:val="28"/>
      <w:szCs w:val="22"/>
      <w:lang w:eastAsia="en-US"/>
    </w:rPr>
  </w:style>
  <w:style w:type="paragraph" w:customStyle="1" w:styleId="affff9">
    <w:name w:val="Текст пункта"/>
    <w:link w:val="affffa"/>
    <w:uiPriority w:val="99"/>
    <w:rsid w:val="000E75C2"/>
    <w:pPr>
      <w:spacing w:after="120" w:line="288" w:lineRule="auto"/>
      <w:ind w:firstLine="624"/>
      <w:jc w:val="both"/>
    </w:pPr>
    <w:rPr>
      <w:rFonts w:eastAsia="Calibri"/>
      <w:sz w:val="22"/>
      <w:szCs w:val="22"/>
    </w:rPr>
  </w:style>
  <w:style w:type="character" w:customStyle="1" w:styleId="affffa">
    <w:name w:val="Текст пункта Знак"/>
    <w:link w:val="affff9"/>
    <w:uiPriority w:val="99"/>
    <w:locked/>
    <w:rsid w:val="000E75C2"/>
    <w:rPr>
      <w:rFonts w:eastAsia="Calibri"/>
      <w:sz w:val="22"/>
      <w:szCs w:val="22"/>
    </w:rPr>
  </w:style>
  <w:style w:type="paragraph" w:customStyle="1" w:styleId="affffb">
    <w:name w:val="Абзац"/>
    <w:basedOn w:val="a"/>
    <w:link w:val="affffc"/>
    <w:uiPriority w:val="99"/>
    <w:rsid w:val="000E75C2"/>
    <w:pPr>
      <w:spacing w:before="120" w:after="60" w:line="276" w:lineRule="auto"/>
      <w:ind w:left="284" w:right="142" w:firstLine="567"/>
    </w:pPr>
    <w:rPr>
      <w:rFonts w:eastAsia="Calibri"/>
      <w:szCs w:val="20"/>
    </w:rPr>
  </w:style>
  <w:style w:type="character" w:customStyle="1" w:styleId="affffc">
    <w:name w:val="Абзац Знак"/>
    <w:link w:val="affffb"/>
    <w:uiPriority w:val="99"/>
    <w:locked/>
    <w:rsid w:val="000E75C2"/>
    <w:rPr>
      <w:rFonts w:eastAsia="Calibri"/>
      <w:sz w:val="28"/>
    </w:rPr>
  </w:style>
  <w:style w:type="paragraph" w:customStyle="1" w:styleId="-1">
    <w:name w:val="Список-"/>
    <w:basedOn w:val="a"/>
    <w:link w:val="-2"/>
    <w:uiPriority w:val="99"/>
    <w:rsid w:val="000E75C2"/>
    <w:pPr>
      <w:widowControl w:val="0"/>
      <w:tabs>
        <w:tab w:val="num" w:pos="360"/>
      </w:tabs>
      <w:suppressAutoHyphens/>
      <w:spacing w:before="60"/>
      <w:ind w:left="360" w:right="142" w:hanging="360"/>
    </w:pPr>
    <w:rPr>
      <w:rFonts w:eastAsia="Calibri"/>
      <w:sz w:val="20"/>
      <w:szCs w:val="20"/>
    </w:rPr>
  </w:style>
  <w:style w:type="character" w:customStyle="1" w:styleId="-2">
    <w:name w:val="Список- Знак"/>
    <w:link w:val="-1"/>
    <w:uiPriority w:val="99"/>
    <w:locked/>
    <w:rsid w:val="000E75C2"/>
    <w:rPr>
      <w:rFonts w:eastAsia="Calibri"/>
    </w:rPr>
  </w:style>
  <w:style w:type="character" w:customStyle="1" w:styleId="apple-converted-space">
    <w:name w:val="apple-converted-space"/>
    <w:rsid w:val="000E75C2"/>
    <w:rPr>
      <w:rFonts w:cs="Times New Roman"/>
    </w:rPr>
  </w:style>
  <w:style w:type="paragraph" w:styleId="affffd">
    <w:name w:val="TOC Heading"/>
    <w:basedOn w:val="1"/>
    <w:next w:val="a"/>
    <w:uiPriority w:val="39"/>
    <w:qFormat/>
    <w:rsid w:val="000E75C2"/>
    <w:pPr>
      <w:keepNext/>
      <w:keepLines/>
      <w:autoSpaceDE/>
      <w:autoSpaceDN/>
      <w:adjustRightInd/>
      <w:spacing w:before="480" w:after="0" w:line="276" w:lineRule="auto"/>
      <w:jc w:val="left"/>
      <w:outlineLvl w:val="9"/>
    </w:pPr>
    <w:rPr>
      <w:rFonts w:ascii="Cambria" w:hAnsi="Cambria"/>
      <w:color w:val="365F91"/>
      <w:sz w:val="28"/>
      <w:szCs w:val="28"/>
      <w:lang w:eastAsia="en-US"/>
    </w:rPr>
  </w:style>
  <w:style w:type="table" w:customStyle="1" w:styleId="1ff">
    <w:name w:val="Сетка таблицы1"/>
    <w:basedOn w:val="a1"/>
    <w:next w:val="afc"/>
    <w:uiPriority w:val="99"/>
    <w:rsid w:val="000E75C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e">
    <w:name w:val="Нет списка2"/>
    <w:next w:val="a2"/>
    <w:uiPriority w:val="99"/>
    <w:semiHidden/>
    <w:unhideWhenUsed/>
    <w:rsid w:val="00D45E0E"/>
  </w:style>
  <w:style w:type="table" w:customStyle="1" w:styleId="2f">
    <w:name w:val="Сетка таблицы2"/>
    <w:basedOn w:val="a1"/>
    <w:next w:val="afc"/>
    <w:uiPriority w:val="99"/>
    <w:rsid w:val="00D45E0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b">
    <w:name w:val="Нет списка3"/>
    <w:next w:val="a2"/>
    <w:semiHidden/>
    <w:rsid w:val="00A873D9"/>
  </w:style>
  <w:style w:type="numbering" w:customStyle="1" w:styleId="45">
    <w:name w:val="Нет списка4"/>
    <w:next w:val="a2"/>
    <w:uiPriority w:val="99"/>
    <w:semiHidden/>
    <w:unhideWhenUsed/>
    <w:rsid w:val="00A873D9"/>
  </w:style>
  <w:style w:type="numbering" w:customStyle="1" w:styleId="110">
    <w:name w:val="Нет списка11"/>
    <w:next w:val="a2"/>
    <w:uiPriority w:val="99"/>
    <w:semiHidden/>
    <w:unhideWhenUsed/>
    <w:rsid w:val="00A873D9"/>
  </w:style>
  <w:style w:type="numbering" w:customStyle="1" w:styleId="213">
    <w:name w:val="Нет списка21"/>
    <w:next w:val="a2"/>
    <w:uiPriority w:val="99"/>
    <w:semiHidden/>
    <w:unhideWhenUsed/>
    <w:rsid w:val="00A873D9"/>
  </w:style>
  <w:style w:type="paragraph" w:customStyle="1" w:styleId="Postan">
    <w:name w:val="Postan"/>
    <w:basedOn w:val="a"/>
    <w:uiPriority w:val="99"/>
    <w:rsid w:val="00A873D9"/>
    <w:pPr>
      <w:jc w:val="center"/>
    </w:pPr>
    <w:rPr>
      <w:szCs w:val="28"/>
    </w:rPr>
  </w:style>
  <w:style w:type="character" w:customStyle="1" w:styleId="affffe">
    <w:name w:val="Основной текст_"/>
    <w:link w:val="54"/>
    <w:locked/>
    <w:rsid w:val="00A873D9"/>
    <w:rPr>
      <w:sz w:val="18"/>
      <w:shd w:val="clear" w:color="auto" w:fill="FFFFFF"/>
    </w:rPr>
  </w:style>
  <w:style w:type="paragraph" w:customStyle="1" w:styleId="54">
    <w:name w:val="Основной текст5"/>
    <w:basedOn w:val="a"/>
    <w:link w:val="affffe"/>
    <w:uiPriority w:val="99"/>
    <w:rsid w:val="00A873D9"/>
    <w:pPr>
      <w:widowControl w:val="0"/>
      <w:shd w:val="clear" w:color="auto" w:fill="FFFFFF"/>
      <w:spacing w:line="202" w:lineRule="exact"/>
      <w:jc w:val="left"/>
    </w:pPr>
    <w:rPr>
      <w:sz w:val="18"/>
      <w:szCs w:val="20"/>
      <w:shd w:val="clear" w:color="auto" w:fill="FFFFFF"/>
    </w:rPr>
  </w:style>
  <w:style w:type="table" w:customStyle="1" w:styleId="3c">
    <w:name w:val="Сетка таблицы3"/>
    <w:basedOn w:val="a1"/>
    <w:next w:val="afc"/>
    <w:uiPriority w:val="99"/>
    <w:rsid w:val="00A873D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5">
    <w:name w:val="Нет списка5"/>
    <w:next w:val="a2"/>
    <w:uiPriority w:val="99"/>
    <w:semiHidden/>
    <w:unhideWhenUsed/>
    <w:rsid w:val="00A873D9"/>
  </w:style>
  <w:style w:type="numbering" w:customStyle="1" w:styleId="120">
    <w:name w:val="Нет списка12"/>
    <w:next w:val="a2"/>
    <w:semiHidden/>
    <w:rsid w:val="00A873D9"/>
  </w:style>
  <w:style w:type="paragraph" w:customStyle="1" w:styleId="s13">
    <w:name w:val="s_13"/>
    <w:basedOn w:val="a"/>
    <w:uiPriority w:val="99"/>
    <w:rsid w:val="00A873D9"/>
    <w:pPr>
      <w:ind w:firstLine="720"/>
      <w:jc w:val="left"/>
    </w:pPr>
    <w:rPr>
      <w:sz w:val="20"/>
      <w:szCs w:val="20"/>
    </w:rPr>
  </w:style>
  <w:style w:type="paragraph" w:customStyle="1" w:styleId="western">
    <w:name w:val="western"/>
    <w:basedOn w:val="a"/>
    <w:uiPriority w:val="99"/>
    <w:rsid w:val="00A873D9"/>
    <w:pPr>
      <w:spacing w:before="100" w:beforeAutospacing="1" w:after="100" w:afterAutospacing="1"/>
      <w:jc w:val="left"/>
    </w:pPr>
    <w:rPr>
      <w:rFonts w:eastAsia="Calibri"/>
      <w:sz w:val="24"/>
    </w:rPr>
  </w:style>
  <w:style w:type="paragraph" w:customStyle="1" w:styleId="s34">
    <w:name w:val="s_34"/>
    <w:basedOn w:val="a"/>
    <w:uiPriority w:val="99"/>
    <w:rsid w:val="00A873D9"/>
    <w:pPr>
      <w:jc w:val="center"/>
    </w:pPr>
    <w:rPr>
      <w:b/>
      <w:bCs/>
      <w:color w:val="000080"/>
      <w:sz w:val="21"/>
      <w:szCs w:val="21"/>
    </w:rPr>
  </w:style>
  <w:style w:type="numbering" w:customStyle="1" w:styleId="222">
    <w:name w:val="Нет списка22"/>
    <w:next w:val="a2"/>
    <w:uiPriority w:val="99"/>
    <w:semiHidden/>
    <w:unhideWhenUsed/>
    <w:rsid w:val="00A873D9"/>
  </w:style>
  <w:style w:type="table" w:customStyle="1" w:styleId="111">
    <w:name w:val="Сетка таблицы11"/>
    <w:basedOn w:val="a1"/>
    <w:next w:val="afc"/>
    <w:uiPriority w:val="99"/>
    <w:rsid w:val="00A873D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A873D9"/>
  </w:style>
  <w:style w:type="paragraph" w:customStyle="1" w:styleId="2f0">
    <w:name w:val="Без интервала2"/>
    <w:uiPriority w:val="99"/>
    <w:rsid w:val="00A873D9"/>
    <w:rPr>
      <w:rFonts w:ascii="Calibri" w:hAnsi="Calibri"/>
      <w:sz w:val="22"/>
      <w:szCs w:val="22"/>
      <w:lang w:eastAsia="en-US"/>
    </w:rPr>
  </w:style>
  <w:style w:type="numbering" w:customStyle="1" w:styleId="130">
    <w:name w:val="Нет списка13"/>
    <w:next w:val="a2"/>
    <w:uiPriority w:val="99"/>
    <w:semiHidden/>
    <w:unhideWhenUsed/>
    <w:rsid w:val="00A873D9"/>
  </w:style>
  <w:style w:type="numbering" w:customStyle="1" w:styleId="72">
    <w:name w:val="Нет списка7"/>
    <w:next w:val="a2"/>
    <w:semiHidden/>
    <w:rsid w:val="00514525"/>
  </w:style>
  <w:style w:type="numbering" w:customStyle="1" w:styleId="81">
    <w:name w:val="Нет списка8"/>
    <w:next w:val="a2"/>
    <w:uiPriority w:val="99"/>
    <w:semiHidden/>
    <w:unhideWhenUsed/>
    <w:rsid w:val="00514525"/>
  </w:style>
  <w:style w:type="numbering" w:customStyle="1" w:styleId="140">
    <w:name w:val="Нет списка14"/>
    <w:next w:val="a2"/>
    <w:semiHidden/>
    <w:rsid w:val="00514525"/>
  </w:style>
  <w:style w:type="numbering" w:customStyle="1" w:styleId="230">
    <w:name w:val="Нет списка23"/>
    <w:next w:val="a2"/>
    <w:uiPriority w:val="99"/>
    <w:semiHidden/>
    <w:unhideWhenUsed/>
    <w:rsid w:val="00514525"/>
  </w:style>
  <w:style w:type="table" w:customStyle="1" w:styleId="121">
    <w:name w:val="Сетка таблицы12"/>
    <w:basedOn w:val="a1"/>
    <w:next w:val="afc"/>
    <w:uiPriority w:val="99"/>
    <w:rsid w:val="0051452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2"/>
    <w:uiPriority w:val="99"/>
    <w:semiHidden/>
    <w:unhideWhenUsed/>
    <w:rsid w:val="00514525"/>
  </w:style>
  <w:style w:type="numbering" w:customStyle="1" w:styleId="150">
    <w:name w:val="Нет списка15"/>
    <w:next w:val="a2"/>
    <w:uiPriority w:val="99"/>
    <w:semiHidden/>
    <w:unhideWhenUsed/>
    <w:rsid w:val="00514525"/>
  </w:style>
  <w:style w:type="numbering" w:customStyle="1" w:styleId="100">
    <w:name w:val="Нет списка10"/>
    <w:next w:val="a2"/>
    <w:uiPriority w:val="99"/>
    <w:semiHidden/>
    <w:unhideWhenUsed/>
    <w:rsid w:val="00514525"/>
  </w:style>
  <w:style w:type="numbering" w:customStyle="1" w:styleId="160">
    <w:name w:val="Нет списка16"/>
    <w:next w:val="a2"/>
    <w:uiPriority w:val="99"/>
    <w:semiHidden/>
    <w:unhideWhenUsed/>
    <w:rsid w:val="00514525"/>
  </w:style>
  <w:style w:type="numbering" w:customStyle="1" w:styleId="240">
    <w:name w:val="Нет списка24"/>
    <w:next w:val="a2"/>
    <w:uiPriority w:val="99"/>
    <w:semiHidden/>
    <w:unhideWhenUsed/>
    <w:rsid w:val="00514525"/>
  </w:style>
  <w:style w:type="table" w:customStyle="1" w:styleId="46">
    <w:name w:val="Сетка таблицы4"/>
    <w:basedOn w:val="a1"/>
    <w:next w:val="afc"/>
    <w:uiPriority w:val="99"/>
    <w:rsid w:val="0051452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2"/>
    <w:semiHidden/>
    <w:rsid w:val="00A53E06"/>
  </w:style>
  <w:style w:type="numbering" w:customStyle="1" w:styleId="180">
    <w:name w:val="Нет списка18"/>
    <w:next w:val="a2"/>
    <w:semiHidden/>
    <w:rsid w:val="00B8520D"/>
  </w:style>
  <w:style w:type="numbering" w:customStyle="1" w:styleId="190">
    <w:name w:val="Нет списка19"/>
    <w:next w:val="a2"/>
    <w:uiPriority w:val="99"/>
    <w:semiHidden/>
    <w:unhideWhenUsed/>
    <w:rsid w:val="00B8520D"/>
  </w:style>
  <w:style w:type="numbering" w:customStyle="1" w:styleId="1100">
    <w:name w:val="Нет списка110"/>
    <w:next w:val="a2"/>
    <w:uiPriority w:val="99"/>
    <w:semiHidden/>
    <w:unhideWhenUsed/>
    <w:rsid w:val="00B8520D"/>
  </w:style>
  <w:style w:type="numbering" w:customStyle="1" w:styleId="200">
    <w:name w:val="Нет списка20"/>
    <w:next w:val="a2"/>
    <w:uiPriority w:val="99"/>
    <w:semiHidden/>
    <w:unhideWhenUsed/>
    <w:rsid w:val="00053A28"/>
  </w:style>
  <w:style w:type="numbering" w:customStyle="1" w:styleId="1110">
    <w:name w:val="Нет списка111"/>
    <w:next w:val="a2"/>
    <w:semiHidden/>
    <w:rsid w:val="00053A28"/>
  </w:style>
  <w:style w:type="numbering" w:customStyle="1" w:styleId="250">
    <w:name w:val="Нет списка25"/>
    <w:next w:val="a2"/>
    <w:uiPriority w:val="99"/>
    <w:semiHidden/>
    <w:unhideWhenUsed/>
    <w:rsid w:val="00053A28"/>
  </w:style>
  <w:style w:type="table" w:customStyle="1" w:styleId="131">
    <w:name w:val="Сетка таблицы13"/>
    <w:basedOn w:val="a1"/>
    <w:next w:val="afc"/>
    <w:uiPriority w:val="99"/>
    <w:rsid w:val="00053A2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0">
    <w:name w:val="Нет списка26"/>
    <w:next w:val="a2"/>
    <w:uiPriority w:val="99"/>
    <w:semiHidden/>
    <w:unhideWhenUsed/>
    <w:rsid w:val="00053A28"/>
  </w:style>
  <w:style w:type="numbering" w:customStyle="1" w:styleId="112">
    <w:name w:val="Нет списка112"/>
    <w:next w:val="a2"/>
    <w:uiPriority w:val="99"/>
    <w:semiHidden/>
    <w:unhideWhenUsed/>
    <w:rsid w:val="00053A28"/>
  </w:style>
  <w:style w:type="numbering" w:customStyle="1" w:styleId="270">
    <w:name w:val="Нет списка27"/>
    <w:next w:val="a2"/>
    <w:uiPriority w:val="99"/>
    <w:semiHidden/>
    <w:unhideWhenUsed/>
    <w:rsid w:val="00053A28"/>
  </w:style>
  <w:style w:type="table" w:customStyle="1" w:styleId="56">
    <w:name w:val="Сетка таблицы5"/>
    <w:basedOn w:val="a1"/>
    <w:next w:val="afc"/>
    <w:uiPriority w:val="99"/>
    <w:rsid w:val="00053A28"/>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0">
    <w:name w:val="Нет списка28"/>
    <w:next w:val="a2"/>
    <w:semiHidden/>
    <w:rsid w:val="00D06A8C"/>
  </w:style>
  <w:style w:type="numbering" w:customStyle="1" w:styleId="290">
    <w:name w:val="Нет списка29"/>
    <w:next w:val="a2"/>
    <w:semiHidden/>
    <w:rsid w:val="00E472D7"/>
  </w:style>
  <w:style w:type="numbering" w:customStyle="1" w:styleId="300">
    <w:name w:val="Нет списка30"/>
    <w:next w:val="a2"/>
    <w:uiPriority w:val="99"/>
    <w:semiHidden/>
    <w:unhideWhenUsed/>
    <w:rsid w:val="0089423F"/>
  </w:style>
  <w:style w:type="numbering" w:customStyle="1" w:styleId="113">
    <w:name w:val="Нет списка113"/>
    <w:next w:val="a2"/>
    <w:uiPriority w:val="99"/>
    <w:semiHidden/>
    <w:unhideWhenUsed/>
    <w:rsid w:val="0089423F"/>
  </w:style>
  <w:style w:type="paragraph" w:customStyle="1" w:styleId="msonormalcxspmiddle">
    <w:name w:val="msonormalcxspmiddle"/>
    <w:basedOn w:val="a"/>
    <w:rsid w:val="0089423F"/>
    <w:pPr>
      <w:spacing w:before="100" w:beforeAutospacing="1" w:after="100" w:afterAutospacing="1"/>
      <w:jc w:val="left"/>
    </w:pPr>
    <w:rPr>
      <w:sz w:val="24"/>
    </w:rPr>
  </w:style>
  <w:style w:type="numbering" w:customStyle="1" w:styleId="311">
    <w:name w:val="Нет списка31"/>
    <w:next w:val="a2"/>
    <w:uiPriority w:val="99"/>
    <w:semiHidden/>
    <w:unhideWhenUsed/>
    <w:rsid w:val="0089423F"/>
  </w:style>
  <w:style w:type="numbering" w:customStyle="1" w:styleId="114">
    <w:name w:val="Нет списка114"/>
    <w:next w:val="a2"/>
    <w:semiHidden/>
    <w:rsid w:val="0089423F"/>
  </w:style>
  <w:style w:type="numbering" w:customStyle="1" w:styleId="2100">
    <w:name w:val="Нет списка210"/>
    <w:next w:val="a2"/>
    <w:uiPriority w:val="99"/>
    <w:semiHidden/>
    <w:unhideWhenUsed/>
    <w:rsid w:val="0089423F"/>
  </w:style>
  <w:style w:type="table" w:customStyle="1" w:styleId="141">
    <w:name w:val="Сетка таблицы14"/>
    <w:basedOn w:val="a1"/>
    <w:next w:val="afc"/>
    <w:uiPriority w:val="99"/>
    <w:rsid w:val="0089423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
    <w:name w:val="Нет списка32"/>
    <w:next w:val="a2"/>
    <w:uiPriority w:val="99"/>
    <w:semiHidden/>
    <w:unhideWhenUsed/>
    <w:rsid w:val="0089423F"/>
  </w:style>
  <w:style w:type="numbering" w:customStyle="1" w:styleId="115">
    <w:name w:val="Нет списка115"/>
    <w:next w:val="a2"/>
    <w:uiPriority w:val="99"/>
    <w:semiHidden/>
    <w:unhideWhenUsed/>
    <w:rsid w:val="0089423F"/>
  </w:style>
  <w:style w:type="numbering" w:customStyle="1" w:styleId="2110">
    <w:name w:val="Нет списка211"/>
    <w:next w:val="a2"/>
    <w:uiPriority w:val="99"/>
    <w:semiHidden/>
    <w:unhideWhenUsed/>
    <w:rsid w:val="0089423F"/>
  </w:style>
  <w:style w:type="table" w:customStyle="1" w:styleId="63">
    <w:name w:val="Сетка таблицы6"/>
    <w:basedOn w:val="a1"/>
    <w:next w:val="afc"/>
    <w:uiPriority w:val="99"/>
    <w:rsid w:val="0089423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2"/>
    <w:uiPriority w:val="99"/>
    <w:semiHidden/>
    <w:unhideWhenUsed/>
    <w:rsid w:val="009E72A4"/>
  </w:style>
  <w:style w:type="character" w:customStyle="1" w:styleId="Absatz-Standardschriftart">
    <w:name w:val="Absatz-Standardschriftart"/>
    <w:rsid w:val="009E72A4"/>
  </w:style>
  <w:style w:type="paragraph" w:customStyle="1" w:styleId="1ff0">
    <w:name w:val="Знак1 Знак Знак Знак"/>
    <w:basedOn w:val="a"/>
    <w:rsid w:val="009E72A4"/>
    <w:pPr>
      <w:suppressAutoHyphens/>
      <w:spacing w:after="160" w:line="240" w:lineRule="exact"/>
      <w:jc w:val="left"/>
    </w:pPr>
    <w:rPr>
      <w:rFonts w:ascii="Verdana" w:hAnsi="Verdana" w:cs="Verdana"/>
      <w:sz w:val="24"/>
      <w:lang w:val="en-US" w:eastAsia="ar-SA"/>
    </w:rPr>
  </w:style>
  <w:style w:type="paragraph" w:customStyle="1" w:styleId="afffff">
    <w:name w:val="Содержимое врезки"/>
    <w:basedOn w:val="af3"/>
    <w:rsid w:val="009E72A4"/>
    <w:pPr>
      <w:suppressAutoHyphens/>
    </w:pPr>
    <w:rPr>
      <w:sz w:val="24"/>
      <w:szCs w:val="24"/>
      <w:lang w:eastAsia="ar-SA"/>
    </w:rPr>
  </w:style>
  <w:style w:type="paragraph" w:customStyle="1" w:styleId="afffff0">
    <w:name w:val="Заголовок таблицы"/>
    <w:basedOn w:val="afff2"/>
    <w:rsid w:val="009E72A4"/>
    <w:pPr>
      <w:widowControl/>
      <w:jc w:val="center"/>
    </w:pPr>
    <w:rPr>
      <w:rFonts w:eastAsia="Times New Roman"/>
      <w:b/>
      <w:bCs/>
      <w:kern w:val="0"/>
    </w:rPr>
  </w:style>
  <w:style w:type="numbering" w:customStyle="1" w:styleId="340">
    <w:name w:val="Нет списка34"/>
    <w:next w:val="a2"/>
    <w:semiHidden/>
    <w:rsid w:val="00C151D6"/>
  </w:style>
  <w:style w:type="numbering" w:customStyle="1" w:styleId="350">
    <w:name w:val="Нет списка35"/>
    <w:next w:val="a2"/>
    <w:semiHidden/>
    <w:rsid w:val="009D1F7F"/>
  </w:style>
  <w:style w:type="paragraph" w:customStyle="1" w:styleId="b1">
    <w:name w:val="Обычнbй1"/>
    <w:rsid w:val="009D1F7F"/>
    <w:pPr>
      <w:widowControl w:val="0"/>
      <w:snapToGrid w:val="0"/>
    </w:pPr>
    <w:rPr>
      <w:rFonts w:eastAsia="Calibri"/>
      <w:sz w:val="28"/>
      <w:szCs w:val="28"/>
    </w:rPr>
  </w:style>
  <w:style w:type="paragraph" w:customStyle="1" w:styleId="2f1">
    <w:name w:val="Абзац списка2"/>
    <w:basedOn w:val="a"/>
    <w:rsid w:val="009D1F7F"/>
    <w:pPr>
      <w:spacing w:after="200" w:line="276" w:lineRule="auto"/>
      <w:ind w:left="720"/>
      <w:jc w:val="left"/>
    </w:pPr>
    <w:rPr>
      <w:rFonts w:ascii="Calibri" w:hAnsi="Calibri" w:cs="Calibri"/>
      <w:sz w:val="22"/>
      <w:szCs w:val="22"/>
      <w:lang w:eastAsia="en-US"/>
    </w:rPr>
  </w:style>
  <w:style w:type="numbering" w:customStyle="1" w:styleId="360">
    <w:name w:val="Нет списка36"/>
    <w:next w:val="a2"/>
    <w:semiHidden/>
    <w:rsid w:val="00BD7480"/>
  </w:style>
  <w:style w:type="paragraph" w:customStyle="1" w:styleId="afffff1">
    <w:name w:val="Раздел"/>
    <w:basedOn w:val="a"/>
    <w:rsid w:val="00BD7480"/>
    <w:pPr>
      <w:suppressAutoHyphens/>
      <w:jc w:val="center"/>
    </w:pPr>
    <w:rPr>
      <w:b/>
      <w:szCs w:val="28"/>
    </w:rPr>
  </w:style>
  <w:style w:type="numbering" w:customStyle="1" w:styleId="116">
    <w:name w:val="Нет списка116"/>
    <w:next w:val="a2"/>
    <w:semiHidden/>
    <w:unhideWhenUsed/>
    <w:rsid w:val="00BD7480"/>
  </w:style>
  <w:style w:type="table" w:customStyle="1" w:styleId="151">
    <w:name w:val="Сетка таблицы15"/>
    <w:basedOn w:val="a1"/>
    <w:next w:val="afc"/>
    <w:rsid w:val="00BD748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20">
    <w:name w:val="Нет списка212"/>
    <w:next w:val="a2"/>
    <w:semiHidden/>
    <w:unhideWhenUsed/>
    <w:rsid w:val="00BD7480"/>
  </w:style>
  <w:style w:type="table" w:customStyle="1" w:styleId="214">
    <w:name w:val="Сетка таблицы21"/>
    <w:basedOn w:val="a1"/>
    <w:next w:val="afc"/>
    <w:rsid w:val="00BD748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70">
    <w:name w:val="Нет списка37"/>
    <w:next w:val="a2"/>
    <w:semiHidden/>
    <w:unhideWhenUsed/>
    <w:rsid w:val="00BD7480"/>
  </w:style>
  <w:style w:type="table" w:customStyle="1" w:styleId="312">
    <w:name w:val="Сетка таблицы31"/>
    <w:basedOn w:val="a1"/>
    <w:next w:val="afc"/>
    <w:rsid w:val="00BD748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0">
    <w:name w:val="Нет списка41"/>
    <w:next w:val="a2"/>
    <w:semiHidden/>
    <w:unhideWhenUsed/>
    <w:rsid w:val="00BD7480"/>
  </w:style>
  <w:style w:type="table" w:customStyle="1" w:styleId="411">
    <w:name w:val="Сетка таблицы41"/>
    <w:basedOn w:val="a1"/>
    <w:next w:val="afc"/>
    <w:rsid w:val="00BD748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21">
    <w:name w:val="Основной текст с отступом 32"/>
    <w:basedOn w:val="a"/>
    <w:rsid w:val="00BD7480"/>
    <w:pPr>
      <w:shd w:val="clear" w:color="auto" w:fill="FFFFFF"/>
      <w:suppressAutoHyphens/>
      <w:ind w:firstLine="585"/>
    </w:pPr>
    <w:rPr>
      <w:color w:val="000000"/>
      <w:sz w:val="24"/>
      <w:szCs w:val="28"/>
      <w:lang w:eastAsia="ar-SA"/>
    </w:rPr>
  </w:style>
  <w:style w:type="paragraph" w:styleId="1ff1">
    <w:name w:val="toc 1"/>
    <w:basedOn w:val="a"/>
    <w:next w:val="a"/>
    <w:autoRedefine/>
    <w:uiPriority w:val="39"/>
    <w:rsid w:val="00BD7480"/>
    <w:pPr>
      <w:jc w:val="left"/>
    </w:pPr>
    <w:rPr>
      <w:sz w:val="24"/>
    </w:rPr>
  </w:style>
  <w:style w:type="numbering" w:customStyle="1" w:styleId="380">
    <w:name w:val="Нет списка38"/>
    <w:next w:val="a2"/>
    <w:semiHidden/>
    <w:rsid w:val="00547995"/>
  </w:style>
  <w:style w:type="numbering" w:customStyle="1" w:styleId="390">
    <w:name w:val="Нет списка39"/>
    <w:next w:val="a2"/>
    <w:uiPriority w:val="99"/>
    <w:semiHidden/>
    <w:unhideWhenUsed/>
    <w:rsid w:val="00544F5B"/>
  </w:style>
  <w:style w:type="numbering" w:customStyle="1" w:styleId="400">
    <w:name w:val="Нет списка40"/>
    <w:next w:val="a2"/>
    <w:uiPriority w:val="99"/>
    <w:semiHidden/>
    <w:unhideWhenUsed/>
    <w:rsid w:val="00EA158A"/>
  </w:style>
  <w:style w:type="numbering" w:customStyle="1" w:styleId="117">
    <w:name w:val="Нет списка117"/>
    <w:next w:val="a2"/>
    <w:uiPriority w:val="99"/>
    <w:semiHidden/>
    <w:unhideWhenUsed/>
    <w:rsid w:val="00EA158A"/>
  </w:style>
  <w:style w:type="numbering" w:customStyle="1" w:styleId="2130">
    <w:name w:val="Нет списка213"/>
    <w:next w:val="a2"/>
    <w:uiPriority w:val="99"/>
    <w:semiHidden/>
    <w:unhideWhenUsed/>
    <w:rsid w:val="00EA158A"/>
  </w:style>
  <w:style w:type="table" w:customStyle="1" w:styleId="73">
    <w:name w:val="Сетка таблицы7"/>
    <w:basedOn w:val="a1"/>
    <w:next w:val="afc"/>
    <w:uiPriority w:val="99"/>
    <w:rsid w:val="00EA158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2"/>
    <w:uiPriority w:val="99"/>
    <w:semiHidden/>
    <w:unhideWhenUsed/>
    <w:rsid w:val="00DD4808"/>
  </w:style>
  <w:style w:type="numbering" w:customStyle="1" w:styleId="118">
    <w:name w:val="Нет списка118"/>
    <w:next w:val="a2"/>
    <w:uiPriority w:val="99"/>
    <w:semiHidden/>
    <w:unhideWhenUsed/>
    <w:rsid w:val="00DD4808"/>
  </w:style>
  <w:style w:type="numbering" w:customStyle="1" w:styleId="430">
    <w:name w:val="Нет списка43"/>
    <w:next w:val="a2"/>
    <w:semiHidden/>
    <w:rsid w:val="00E9568E"/>
  </w:style>
  <w:style w:type="numbering" w:customStyle="1" w:styleId="119">
    <w:name w:val="Нет списка119"/>
    <w:next w:val="a2"/>
    <w:semiHidden/>
    <w:unhideWhenUsed/>
    <w:rsid w:val="00E9568E"/>
  </w:style>
  <w:style w:type="table" w:customStyle="1" w:styleId="161">
    <w:name w:val="Сетка таблицы16"/>
    <w:basedOn w:val="a1"/>
    <w:next w:val="afc"/>
    <w:rsid w:val="00E956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140">
    <w:name w:val="Нет списка214"/>
    <w:next w:val="a2"/>
    <w:semiHidden/>
    <w:unhideWhenUsed/>
    <w:rsid w:val="00E9568E"/>
  </w:style>
  <w:style w:type="table" w:customStyle="1" w:styleId="223">
    <w:name w:val="Сетка таблицы22"/>
    <w:basedOn w:val="a1"/>
    <w:next w:val="afc"/>
    <w:rsid w:val="00E956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00">
    <w:name w:val="Нет списка310"/>
    <w:next w:val="a2"/>
    <w:semiHidden/>
    <w:unhideWhenUsed/>
    <w:rsid w:val="00E9568E"/>
  </w:style>
  <w:style w:type="table" w:customStyle="1" w:styleId="322">
    <w:name w:val="Сетка таблицы32"/>
    <w:basedOn w:val="a1"/>
    <w:next w:val="afc"/>
    <w:rsid w:val="00E956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2"/>
    <w:semiHidden/>
    <w:unhideWhenUsed/>
    <w:rsid w:val="00E9568E"/>
  </w:style>
  <w:style w:type="table" w:customStyle="1" w:styleId="421">
    <w:name w:val="Сетка таблицы42"/>
    <w:basedOn w:val="a1"/>
    <w:next w:val="afc"/>
    <w:rsid w:val="00E9568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50">
    <w:name w:val="Нет списка45"/>
    <w:next w:val="a2"/>
    <w:uiPriority w:val="99"/>
    <w:semiHidden/>
    <w:unhideWhenUsed/>
    <w:rsid w:val="00C52792"/>
  </w:style>
  <w:style w:type="numbering" w:customStyle="1" w:styleId="1200">
    <w:name w:val="Нет списка120"/>
    <w:next w:val="a2"/>
    <w:uiPriority w:val="99"/>
    <w:semiHidden/>
    <w:rsid w:val="00C52792"/>
  </w:style>
  <w:style w:type="table" w:customStyle="1" w:styleId="82">
    <w:name w:val="Сетка таблицы8"/>
    <w:basedOn w:val="a1"/>
    <w:next w:val="afc"/>
    <w:rsid w:val="00C527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endnote text"/>
    <w:basedOn w:val="a"/>
    <w:link w:val="afffff3"/>
    <w:rsid w:val="00C52792"/>
    <w:pPr>
      <w:jc w:val="left"/>
    </w:pPr>
    <w:rPr>
      <w:sz w:val="20"/>
      <w:szCs w:val="20"/>
    </w:rPr>
  </w:style>
  <w:style w:type="character" w:customStyle="1" w:styleId="afffff3">
    <w:name w:val="Текст концевой сноски Знак"/>
    <w:basedOn w:val="a0"/>
    <w:link w:val="afffff2"/>
    <w:rsid w:val="00C52792"/>
  </w:style>
  <w:style w:type="character" w:styleId="afffff4">
    <w:name w:val="endnote reference"/>
    <w:rsid w:val="00C52792"/>
    <w:rPr>
      <w:vertAlign w:val="superscript"/>
    </w:rPr>
  </w:style>
  <w:style w:type="table" w:customStyle="1" w:styleId="93">
    <w:name w:val="Сетка таблицы9"/>
    <w:basedOn w:val="a1"/>
    <w:next w:val="afc"/>
    <w:uiPriority w:val="59"/>
    <w:rsid w:val="00F30A9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2"/>
    <w:uiPriority w:val="99"/>
    <w:semiHidden/>
    <w:unhideWhenUsed/>
    <w:rsid w:val="00D66C22"/>
  </w:style>
  <w:style w:type="numbering" w:customStyle="1" w:styleId="47">
    <w:name w:val="Нет списка47"/>
    <w:next w:val="a2"/>
    <w:semiHidden/>
    <w:rsid w:val="00D66C22"/>
  </w:style>
  <w:style w:type="numbering" w:customStyle="1" w:styleId="48">
    <w:name w:val="Нет списка48"/>
    <w:next w:val="a2"/>
    <w:semiHidden/>
    <w:rsid w:val="00D66C22"/>
  </w:style>
  <w:style w:type="numbering" w:customStyle="1" w:styleId="WW8Num2">
    <w:name w:val="WW8Num2"/>
    <w:basedOn w:val="a2"/>
    <w:rsid w:val="002C2195"/>
    <w:pPr>
      <w:numPr>
        <w:numId w:val="2"/>
      </w:numPr>
    </w:pPr>
  </w:style>
  <w:style w:type="numbering" w:customStyle="1" w:styleId="49">
    <w:name w:val="Нет списка49"/>
    <w:next w:val="a2"/>
    <w:uiPriority w:val="99"/>
    <w:semiHidden/>
    <w:unhideWhenUsed/>
    <w:rsid w:val="00CF0D75"/>
  </w:style>
  <w:style w:type="numbering" w:customStyle="1" w:styleId="WWNum8">
    <w:name w:val="WWNum8"/>
    <w:basedOn w:val="a2"/>
    <w:rsid w:val="0079304E"/>
    <w:pPr>
      <w:numPr>
        <w:numId w:val="3"/>
      </w:numPr>
    </w:pPr>
  </w:style>
  <w:style w:type="numbering" w:customStyle="1" w:styleId="500">
    <w:name w:val="Нет списка50"/>
    <w:next w:val="a2"/>
    <w:uiPriority w:val="99"/>
    <w:semiHidden/>
    <w:unhideWhenUsed/>
    <w:rsid w:val="00F3654F"/>
  </w:style>
  <w:style w:type="numbering" w:customStyle="1" w:styleId="510">
    <w:name w:val="Нет списка51"/>
    <w:next w:val="a2"/>
    <w:uiPriority w:val="99"/>
    <w:semiHidden/>
    <w:unhideWhenUsed/>
    <w:rsid w:val="00F3654F"/>
  </w:style>
  <w:style w:type="numbering" w:customStyle="1" w:styleId="520">
    <w:name w:val="Нет списка52"/>
    <w:next w:val="a2"/>
    <w:uiPriority w:val="99"/>
    <w:semiHidden/>
    <w:unhideWhenUsed/>
    <w:rsid w:val="00265D96"/>
  </w:style>
  <w:style w:type="numbering" w:customStyle="1" w:styleId="1210">
    <w:name w:val="Нет списка121"/>
    <w:next w:val="a2"/>
    <w:uiPriority w:val="99"/>
    <w:semiHidden/>
    <w:unhideWhenUsed/>
    <w:rsid w:val="00265D96"/>
  </w:style>
  <w:style w:type="table" w:customStyle="1" w:styleId="101">
    <w:name w:val="Сетка таблицы10"/>
    <w:basedOn w:val="a1"/>
    <w:next w:val="afc"/>
    <w:rsid w:val="00265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4">
    <w:name w:val="Знак Знак6"/>
    <w:basedOn w:val="a0"/>
    <w:rsid w:val="00265D96"/>
    <w:rPr>
      <w:sz w:val="24"/>
    </w:rPr>
  </w:style>
  <w:style w:type="character" w:customStyle="1" w:styleId="aff">
    <w:name w:val="Обычный (Интернет) Знак"/>
    <w:basedOn w:val="a0"/>
    <w:link w:val="afe"/>
    <w:uiPriority w:val="99"/>
    <w:locked/>
    <w:rsid w:val="00265D96"/>
    <w:rPr>
      <w:sz w:val="24"/>
      <w:szCs w:val="24"/>
    </w:rPr>
  </w:style>
  <w:style w:type="character" w:customStyle="1" w:styleId="2f2">
    <w:name w:val="Основной текст (2)_"/>
    <w:link w:val="2f3"/>
    <w:rsid w:val="00265D96"/>
    <w:rPr>
      <w:rFonts w:ascii="Arial" w:eastAsia="Arial" w:hAnsi="Arial" w:cs="Arial"/>
      <w:shd w:val="clear" w:color="auto" w:fill="FFFFFF"/>
    </w:rPr>
  </w:style>
  <w:style w:type="paragraph" w:customStyle="1" w:styleId="2f3">
    <w:name w:val="Основной текст (2)"/>
    <w:basedOn w:val="a"/>
    <w:link w:val="2f2"/>
    <w:rsid w:val="00265D96"/>
    <w:pPr>
      <w:widowControl w:val="0"/>
      <w:shd w:val="clear" w:color="auto" w:fill="FFFFFF"/>
      <w:spacing w:before="60" w:after="2040" w:line="0" w:lineRule="atLeast"/>
      <w:jc w:val="right"/>
    </w:pPr>
    <w:rPr>
      <w:rFonts w:ascii="Arial" w:eastAsia="Arial" w:hAnsi="Arial" w:cs="Arial"/>
      <w:sz w:val="20"/>
      <w:szCs w:val="20"/>
    </w:rPr>
  </w:style>
  <w:style w:type="character" w:customStyle="1" w:styleId="affb">
    <w:name w:val="Без интервала Знак"/>
    <w:basedOn w:val="a0"/>
    <w:link w:val="affa"/>
    <w:uiPriority w:val="1"/>
    <w:locked/>
    <w:rsid w:val="00265D96"/>
    <w:rPr>
      <w:rFonts w:ascii="Calibri" w:hAnsi="Calibri"/>
      <w:sz w:val="22"/>
      <w:szCs w:val="22"/>
    </w:rPr>
  </w:style>
  <w:style w:type="paragraph" w:customStyle="1" w:styleId="313">
    <w:name w:val="Основной текст с отступом 31"/>
    <w:basedOn w:val="a"/>
    <w:rsid w:val="00265D96"/>
    <w:pPr>
      <w:suppressAutoHyphens/>
      <w:spacing w:after="120"/>
      <w:ind w:left="283"/>
      <w:jc w:val="left"/>
    </w:pPr>
    <w:rPr>
      <w:sz w:val="16"/>
      <w:szCs w:val="16"/>
      <w:lang w:eastAsia="ar-SA"/>
    </w:rPr>
  </w:style>
  <w:style w:type="numbering" w:customStyle="1" w:styleId="215">
    <w:name w:val="Нет списка215"/>
    <w:next w:val="a2"/>
    <w:uiPriority w:val="99"/>
    <w:semiHidden/>
    <w:unhideWhenUsed/>
    <w:rsid w:val="00265D96"/>
  </w:style>
  <w:style w:type="table" w:customStyle="1" w:styleId="171">
    <w:name w:val="Сетка таблицы17"/>
    <w:basedOn w:val="a1"/>
    <w:next w:val="afc"/>
    <w:rsid w:val="00265D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2"/>
    <w:semiHidden/>
    <w:rsid w:val="00A031C3"/>
  </w:style>
  <w:style w:type="paragraph" w:customStyle="1" w:styleId="CharCharCharChar">
    <w:name w:val="Char Char Char Char"/>
    <w:basedOn w:val="a"/>
    <w:next w:val="a"/>
    <w:semiHidden/>
    <w:rsid w:val="00A031C3"/>
    <w:pPr>
      <w:spacing w:after="160" w:line="240" w:lineRule="exact"/>
      <w:jc w:val="left"/>
    </w:pPr>
    <w:rPr>
      <w:rFonts w:ascii="Arial" w:hAnsi="Arial" w:cs="Arial"/>
      <w:sz w:val="20"/>
      <w:szCs w:val="20"/>
      <w:lang w:val="en-US" w:eastAsia="en-US"/>
    </w:rPr>
  </w:style>
  <w:style w:type="character" w:customStyle="1" w:styleId="WW-Absatz-Standardschriftart">
    <w:name w:val="WW-Absatz-Standardschriftart"/>
    <w:rsid w:val="00A031C3"/>
  </w:style>
  <w:style w:type="character" w:customStyle="1" w:styleId="WW-Absatz-Standardschriftart1">
    <w:name w:val="WW-Absatz-Standardschriftart1"/>
    <w:rsid w:val="00A031C3"/>
  </w:style>
  <w:style w:type="character" w:customStyle="1" w:styleId="2f4">
    <w:name w:val="Основной шрифт абзаца2"/>
    <w:rsid w:val="00A031C3"/>
  </w:style>
  <w:style w:type="character" w:customStyle="1" w:styleId="WW8Num2z0">
    <w:name w:val="WW8Num2z0"/>
    <w:rsid w:val="00A031C3"/>
    <w:rPr>
      <w:b/>
    </w:rPr>
  </w:style>
  <w:style w:type="character" w:customStyle="1" w:styleId="WW8Num4z0">
    <w:name w:val="WW8Num4z0"/>
    <w:rsid w:val="00A031C3"/>
    <w:rPr>
      <w:color w:val="3366FF"/>
    </w:rPr>
  </w:style>
  <w:style w:type="character" w:customStyle="1" w:styleId="afffff5">
    <w:name w:val="Символ нумерации"/>
    <w:rsid w:val="00A031C3"/>
  </w:style>
  <w:style w:type="paragraph" w:customStyle="1" w:styleId="2f5">
    <w:name w:val="Название2"/>
    <w:basedOn w:val="a"/>
    <w:rsid w:val="00A031C3"/>
    <w:pPr>
      <w:suppressLineNumbers/>
      <w:suppressAutoHyphens/>
      <w:spacing w:before="120" w:after="120"/>
      <w:jc w:val="left"/>
    </w:pPr>
    <w:rPr>
      <w:rFonts w:cs="Tahoma"/>
      <w:i/>
      <w:iCs/>
      <w:sz w:val="20"/>
      <w:szCs w:val="20"/>
      <w:lang w:eastAsia="ar-SA"/>
    </w:rPr>
  </w:style>
  <w:style w:type="paragraph" w:customStyle="1" w:styleId="2f6">
    <w:name w:val="Указатель2"/>
    <w:basedOn w:val="a"/>
    <w:rsid w:val="00A031C3"/>
    <w:pPr>
      <w:suppressLineNumbers/>
      <w:suppressAutoHyphens/>
      <w:jc w:val="left"/>
    </w:pPr>
    <w:rPr>
      <w:rFonts w:cs="Tahoma"/>
      <w:sz w:val="20"/>
      <w:szCs w:val="20"/>
      <w:lang w:eastAsia="ar-SA"/>
    </w:rPr>
  </w:style>
  <w:style w:type="paragraph" w:customStyle="1" w:styleId="1ff2">
    <w:name w:val="Цитата1"/>
    <w:basedOn w:val="a"/>
    <w:rsid w:val="00A031C3"/>
    <w:pPr>
      <w:suppressAutoHyphens/>
      <w:ind w:left="567" w:right="-1333" w:firstLine="851"/>
    </w:pPr>
    <w:rPr>
      <w:szCs w:val="20"/>
      <w:lang w:eastAsia="ar-SA"/>
    </w:rPr>
  </w:style>
  <w:style w:type="paragraph" w:customStyle="1" w:styleId="xl27">
    <w:name w:val="xl27"/>
    <w:basedOn w:val="a"/>
    <w:rsid w:val="00A031C3"/>
    <w:pPr>
      <w:spacing w:before="100" w:beforeAutospacing="1" w:after="100" w:afterAutospacing="1"/>
      <w:jc w:val="center"/>
    </w:pPr>
    <w:rPr>
      <w:sz w:val="24"/>
    </w:rPr>
  </w:style>
  <w:style w:type="paragraph" w:customStyle="1" w:styleId="231">
    <w:name w:val="Основной текст 23"/>
    <w:basedOn w:val="a"/>
    <w:rsid w:val="00A031C3"/>
    <w:rPr>
      <w:szCs w:val="20"/>
    </w:rPr>
  </w:style>
  <w:style w:type="table" w:customStyle="1" w:styleId="1ff3">
    <w:name w:val="Светлый список1"/>
    <w:basedOn w:val="a1"/>
    <w:uiPriority w:val="61"/>
    <w:rsid w:val="00A031C3"/>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40">
    <w:name w:val="Нет списка54"/>
    <w:next w:val="a2"/>
    <w:semiHidden/>
    <w:rsid w:val="002D0914"/>
  </w:style>
  <w:style w:type="numbering" w:customStyle="1" w:styleId="550">
    <w:name w:val="Нет списка55"/>
    <w:next w:val="a2"/>
    <w:semiHidden/>
    <w:rsid w:val="00AF11B5"/>
  </w:style>
  <w:style w:type="paragraph" w:customStyle="1" w:styleId="241">
    <w:name w:val="Основной текст 24"/>
    <w:basedOn w:val="a"/>
    <w:rsid w:val="00AF11B5"/>
    <w:rPr>
      <w:szCs w:val="20"/>
    </w:rPr>
  </w:style>
  <w:style w:type="table" w:customStyle="1" w:styleId="2f7">
    <w:name w:val="Светлый список2"/>
    <w:basedOn w:val="a1"/>
    <w:uiPriority w:val="61"/>
    <w:rsid w:val="00AF11B5"/>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560">
    <w:name w:val="Нет списка56"/>
    <w:next w:val="a2"/>
    <w:semiHidden/>
    <w:rsid w:val="00E7004A"/>
  </w:style>
  <w:style w:type="numbering" w:customStyle="1" w:styleId="57">
    <w:name w:val="Нет списка57"/>
    <w:next w:val="a2"/>
    <w:uiPriority w:val="99"/>
    <w:semiHidden/>
    <w:unhideWhenUsed/>
    <w:rsid w:val="006D1AEC"/>
  </w:style>
  <w:style w:type="numbering" w:customStyle="1" w:styleId="122">
    <w:name w:val="Нет списка122"/>
    <w:next w:val="a2"/>
    <w:semiHidden/>
    <w:unhideWhenUsed/>
    <w:rsid w:val="006D1AEC"/>
  </w:style>
  <w:style w:type="character" w:customStyle="1" w:styleId="FootnoteTextChar">
    <w:name w:val="Footnote Text Char"/>
    <w:locked/>
    <w:rsid w:val="006D1AEC"/>
    <w:rPr>
      <w:rFonts w:ascii="Times New Roman" w:hAnsi="Times New Roman" w:cs="Times New Roman"/>
      <w:sz w:val="20"/>
      <w:szCs w:val="20"/>
      <w:lang w:val="x-none" w:eastAsia="ru-RU"/>
    </w:rPr>
  </w:style>
  <w:style w:type="paragraph" w:customStyle="1" w:styleId="ConsPlusTitlePage">
    <w:name w:val="ConsPlusTitlePage"/>
    <w:rsid w:val="006D1AEC"/>
    <w:pPr>
      <w:widowControl w:val="0"/>
      <w:autoSpaceDE w:val="0"/>
      <w:autoSpaceDN w:val="0"/>
    </w:pPr>
    <w:rPr>
      <w:rFonts w:ascii="Tahoma" w:hAnsi="Tahoma" w:cs="Tahoma"/>
    </w:rPr>
  </w:style>
  <w:style w:type="paragraph" w:customStyle="1" w:styleId="msofootnotetextcxspmiddle">
    <w:name w:val="msofootnotetextcxspmiddle"/>
    <w:basedOn w:val="a"/>
    <w:rsid w:val="006D1AEC"/>
    <w:pPr>
      <w:spacing w:before="100" w:beforeAutospacing="1" w:after="100" w:afterAutospacing="1"/>
      <w:jc w:val="left"/>
    </w:pPr>
    <w:rPr>
      <w:sz w:val="24"/>
    </w:rPr>
  </w:style>
  <w:style w:type="character" w:customStyle="1" w:styleId="blk">
    <w:name w:val="blk"/>
    <w:basedOn w:val="a0"/>
    <w:rsid w:val="006D1AEC"/>
  </w:style>
  <w:style w:type="numbering" w:customStyle="1" w:styleId="58">
    <w:name w:val="Нет списка58"/>
    <w:next w:val="a2"/>
    <w:uiPriority w:val="99"/>
    <w:semiHidden/>
    <w:rsid w:val="0062300C"/>
  </w:style>
  <w:style w:type="character" w:customStyle="1" w:styleId="WW-Absatz-Standardschriftart11">
    <w:name w:val="WW-Absatz-Standardschriftart11"/>
    <w:rsid w:val="0062300C"/>
  </w:style>
  <w:style w:type="character" w:customStyle="1" w:styleId="WW-Absatz-Standardschriftart111">
    <w:name w:val="WW-Absatz-Standardschriftart111"/>
    <w:rsid w:val="0062300C"/>
  </w:style>
  <w:style w:type="character" w:customStyle="1" w:styleId="WW-Absatz-Standardschriftart1111">
    <w:name w:val="WW-Absatz-Standardschriftart1111"/>
    <w:rsid w:val="0062300C"/>
  </w:style>
  <w:style w:type="character" w:customStyle="1" w:styleId="WW-Absatz-Standardschriftart11111">
    <w:name w:val="WW-Absatz-Standardschriftart11111"/>
    <w:rsid w:val="0062300C"/>
  </w:style>
  <w:style w:type="character" w:customStyle="1" w:styleId="WW-Absatz-Standardschriftart111111">
    <w:name w:val="WW-Absatz-Standardschriftart111111"/>
    <w:rsid w:val="0062300C"/>
  </w:style>
  <w:style w:type="character" w:customStyle="1" w:styleId="WW-Absatz-Standardschriftart1111111">
    <w:name w:val="WW-Absatz-Standardschriftart1111111"/>
    <w:rsid w:val="0062300C"/>
  </w:style>
  <w:style w:type="character" w:customStyle="1" w:styleId="WW-Absatz-Standardschriftart11111111">
    <w:name w:val="WW-Absatz-Standardschriftart11111111"/>
    <w:rsid w:val="0062300C"/>
  </w:style>
  <w:style w:type="character" w:customStyle="1" w:styleId="WW-Absatz-Standardschriftart111111111">
    <w:name w:val="WW-Absatz-Standardschriftart111111111"/>
    <w:rsid w:val="0062300C"/>
  </w:style>
  <w:style w:type="character" w:customStyle="1" w:styleId="WW-Absatz-Standardschriftart1111111111">
    <w:name w:val="WW-Absatz-Standardschriftart1111111111"/>
    <w:rsid w:val="0062300C"/>
  </w:style>
  <w:style w:type="character" w:customStyle="1" w:styleId="WW-Absatz-Standardschriftart11111111111">
    <w:name w:val="WW-Absatz-Standardschriftart11111111111"/>
    <w:rsid w:val="0062300C"/>
  </w:style>
  <w:style w:type="character" w:customStyle="1" w:styleId="65">
    <w:name w:val="Основной шрифт абзаца6"/>
    <w:rsid w:val="0062300C"/>
  </w:style>
  <w:style w:type="character" w:customStyle="1" w:styleId="WW-Absatz-Standardschriftart111111111111">
    <w:name w:val="WW-Absatz-Standardschriftart111111111111"/>
    <w:rsid w:val="0062300C"/>
  </w:style>
  <w:style w:type="character" w:customStyle="1" w:styleId="WW-Absatz-Standardschriftart1111111111111">
    <w:name w:val="WW-Absatz-Standardschriftart1111111111111"/>
    <w:rsid w:val="0062300C"/>
  </w:style>
  <w:style w:type="character" w:customStyle="1" w:styleId="WW-Absatz-Standardschriftart11111111111111">
    <w:name w:val="WW-Absatz-Standardschriftart11111111111111"/>
    <w:rsid w:val="0062300C"/>
  </w:style>
  <w:style w:type="character" w:customStyle="1" w:styleId="59">
    <w:name w:val="Основной шрифт абзаца5"/>
    <w:rsid w:val="0062300C"/>
  </w:style>
  <w:style w:type="character" w:customStyle="1" w:styleId="WW-Absatz-Standardschriftart111111111111111">
    <w:name w:val="WW-Absatz-Standardschriftart111111111111111"/>
    <w:rsid w:val="0062300C"/>
  </w:style>
  <w:style w:type="character" w:customStyle="1" w:styleId="WW-Absatz-Standardschriftart1111111111111111">
    <w:name w:val="WW-Absatz-Standardschriftart1111111111111111"/>
    <w:rsid w:val="0062300C"/>
  </w:style>
  <w:style w:type="character" w:customStyle="1" w:styleId="WW-Absatz-Standardschriftart11111111111111111">
    <w:name w:val="WW-Absatz-Standardschriftart11111111111111111"/>
    <w:rsid w:val="0062300C"/>
  </w:style>
  <w:style w:type="character" w:customStyle="1" w:styleId="WW-Absatz-Standardschriftart111111111111111111">
    <w:name w:val="WW-Absatz-Standardschriftart111111111111111111"/>
    <w:rsid w:val="0062300C"/>
  </w:style>
  <w:style w:type="character" w:customStyle="1" w:styleId="WW-Absatz-Standardschriftart1111111111111111111">
    <w:name w:val="WW-Absatz-Standardschriftart1111111111111111111"/>
    <w:rsid w:val="0062300C"/>
  </w:style>
  <w:style w:type="character" w:customStyle="1" w:styleId="WW-Absatz-Standardschriftart11111111111111111111">
    <w:name w:val="WW-Absatz-Standardschriftart11111111111111111111"/>
    <w:rsid w:val="0062300C"/>
  </w:style>
  <w:style w:type="character" w:customStyle="1" w:styleId="WW-Absatz-Standardschriftart111111111111111111111">
    <w:name w:val="WW-Absatz-Standardschriftart111111111111111111111"/>
    <w:rsid w:val="0062300C"/>
  </w:style>
  <w:style w:type="character" w:customStyle="1" w:styleId="WW-Absatz-Standardschriftart1111111111111111111111">
    <w:name w:val="WW-Absatz-Standardschriftart1111111111111111111111"/>
    <w:rsid w:val="0062300C"/>
  </w:style>
  <w:style w:type="character" w:customStyle="1" w:styleId="WW-Absatz-Standardschriftart11111111111111111111111">
    <w:name w:val="WW-Absatz-Standardschriftart11111111111111111111111"/>
    <w:rsid w:val="0062300C"/>
  </w:style>
  <w:style w:type="character" w:customStyle="1" w:styleId="WW-Absatz-Standardschriftart111111111111111111111111">
    <w:name w:val="WW-Absatz-Standardschriftart111111111111111111111111"/>
    <w:rsid w:val="0062300C"/>
  </w:style>
  <w:style w:type="character" w:customStyle="1" w:styleId="WW-Absatz-Standardschriftart1111111111111111111111111">
    <w:name w:val="WW-Absatz-Standardschriftart1111111111111111111111111"/>
    <w:rsid w:val="0062300C"/>
  </w:style>
  <w:style w:type="character" w:customStyle="1" w:styleId="WW-Absatz-Standardschriftart11111111111111111111111111">
    <w:name w:val="WW-Absatz-Standardschriftart11111111111111111111111111"/>
    <w:rsid w:val="0062300C"/>
  </w:style>
  <w:style w:type="character" w:customStyle="1" w:styleId="WW-Absatz-Standardschriftart111111111111111111111111111">
    <w:name w:val="WW-Absatz-Standardschriftart111111111111111111111111111"/>
    <w:rsid w:val="0062300C"/>
  </w:style>
  <w:style w:type="character" w:customStyle="1" w:styleId="WW-Absatz-Standardschriftart1111111111111111111111111111">
    <w:name w:val="WW-Absatz-Standardschriftart1111111111111111111111111111"/>
    <w:rsid w:val="0062300C"/>
  </w:style>
  <w:style w:type="character" w:customStyle="1" w:styleId="WW-Absatz-Standardschriftart11111111111111111111111111111">
    <w:name w:val="WW-Absatz-Standardschriftart11111111111111111111111111111"/>
    <w:rsid w:val="0062300C"/>
  </w:style>
  <w:style w:type="character" w:customStyle="1" w:styleId="WW-Absatz-Standardschriftart111111111111111111111111111111">
    <w:name w:val="WW-Absatz-Standardschriftart111111111111111111111111111111"/>
    <w:rsid w:val="0062300C"/>
  </w:style>
  <w:style w:type="character" w:customStyle="1" w:styleId="WW-Absatz-Standardschriftart1111111111111111111111111111111">
    <w:name w:val="WW-Absatz-Standardschriftart1111111111111111111111111111111"/>
    <w:rsid w:val="0062300C"/>
  </w:style>
  <w:style w:type="character" w:customStyle="1" w:styleId="WW-Absatz-Standardschriftart11111111111111111111111111111111">
    <w:name w:val="WW-Absatz-Standardschriftart11111111111111111111111111111111"/>
    <w:rsid w:val="0062300C"/>
  </w:style>
  <w:style w:type="character" w:customStyle="1" w:styleId="WW-Absatz-Standardschriftart111111111111111111111111111111111">
    <w:name w:val="WW-Absatz-Standardschriftart111111111111111111111111111111111"/>
    <w:rsid w:val="0062300C"/>
  </w:style>
  <w:style w:type="character" w:customStyle="1" w:styleId="WW-Absatz-Standardschriftart1111111111111111111111111111111111">
    <w:name w:val="WW-Absatz-Standardschriftart1111111111111111111111111111111111"/>
    <w:rsid w:val="0062300C"/>
  </w:style>
  <w:style w:type="character" w:customStyle="1" w:styleId="WW-Absatz-Standardschriftart11111111111111111111111111111111111">
    <w:name w:val="WW-Absatz-Standardschriftart11111111111111111111111111111111111"/>
    <w:rsid w:val="0062300C"/>
  </w:style>
  <w:style w:type="character" w:customStyle="1" w:styleId="WW-Absatz-Standardschriftart111111111111111111111111111111111111">
    <w:name w:val="WW-Absatz-Standardschriftart111111111111111111111111111111111111"/>
    <w:rsid w:val="0062300C"/>
  </w:style>
  <w:style w:type="character" w:customStyle="1" w:styleId="WW-Absatz-Standardschriftart1111111111111111111111111111111111111">
    <w:name w:val="WW-Absatz-Standardschriftart1111111111111111111111111111111111111"/>
    <w:rsid w:val="0062300C"/>
  </w:style>
  <w:style w:type="character" w:customStyle="1" w:styleId="WW-Absatz-Standardschriftart11111111111111111111111111111111111111">
    <w:name w:val="WW-Absatz-Standardschriftart11111111111111111111111111111111111111"/>
    <w:rsid w:val="0062300C"/>
  </w:style>
  <w:style w:type="character" w:customStyle="1" w:styleId="WW-Absatz-Standardschriftart111111111111111111111111111111111111111">
    <w:name w:val="WW-Absatz-Standardschriftart111111111111111111111111111111111111111"/>
    <w:rsid w:val="0062300C"/>
  </w:style>
  <w:style w:type="character" w:customStyle="1" w:styleId="WW-Absatz-Standardschriftart1111111111111111111111111111111111111111">
    <w:name w:val="WW-Absatz-Standardschriftart1111111111111111111111111111111111111111"/>
    <w:rsid w:val="0062300C"/>
  </w:style>
  <w:style w:type="character" w:customStyle="1" w:styleId="WW-Absatz-Standardschriftart11111111111111111111111111111111111111111">
    <w:name w:val="WW-Absatz-Standardschriftart11111111111111111111111111111111111111111"/>
    <w:rsid w:val="0062300C"/>
  </w:style>
  <w:style w:type="character" w:customStyle="1" w:styleId="WW-Absatz-Standardschriftart111111111111111111111111111111111111111111">
    <w:name w:val="WW-Absatz-Standardschriftart111111111111111111111111111111111111111111"/>
    <w:rsid w:val="0062300C"/>
  </w:style>
  <w:style w:type="character" w:customStyle="1" w:styleId="WW-Absatz-Standardschriftart1111111111111111111111111111111111111111111">
    <w:name w:val="WW-Absatz-Standardschriftart1111111111111111111111111111111111111111111"/>
    <w:rsid w:val="0062300C"/>
  </w:style>
  <w:style w:type="character" w:customStyle="1" w:styleId="WW-Absatz-Standardschriftart11111111111111111111111111111111111111111111">
    <w:name w:val="WW-Absatz-Standardschriftart11111111111111111111111111111111111111111111"/>
    <w:rsid w:val="0062300C"/>
  </w:style>
  <w:style w:type="character" w:customStyle="1" w:styleId="WW-Absatz-Standardschriftart111111111111111111111111111111111111111111111">
    <w:name w:val="WW-Absatz-Standardschriftart111111111111111111111111111111111111111111111"/>
    <w:rsid w:val="0062300C"/>
  </w:style>
  <w:style w:type="character" w:customStyle="1" w:styleId="WW-Absatz-Standardschriftart1111111111111111111111111111111111111111111111">
    <w:name w:val="WW-Absatz-Standardschriftart1111111111111111111111111111111111111111111111"/>
    <w:rsid w:val="0062300C"/>
  </w:style>
  <w:style w:type="character" w:customStyle="1" w:styleId="WW-Absatz-Standardschriftart11111111111111111111111111111111111111111111111">
    <w:name w:val="WW-Absatz-Standardschriftart11111111111111111111111111111111111111111111111"/>
    <w:rsid w:val="0062300C"/>
  </w:style>
  <w:style w:type="character" w:customStyle="1" w:styleId="WW-Absatz-Standardschriftart111111111111111111111111111111111111111111111111">
    <w:name w:val="WW-Absatz-Standardschriftart111111111111111111111111111111111111111111111111"/>
    <w:rsid w:val="0062300C"/>
  </w:style>
  <w:style w:type="character" w:customStyle="1" w:styleId="3d">
    <w:name w:val="Основной шрифт абзаца3"/>
    <w:rsid w:val="0062300C"/>
  </w:style>
  <w:style w:type="character" w:customStyle="1" w:styleId="WW-Absatz-Standardschriftart1111111111111111111111111111111111111111111111111">
    <w:name w:val="WW-Absatz-Standardschriftart1111111111111111111111111111111111111111111111111"/>
    <w:rsid w:val="0062300C"/>
  </w:style>
  <w:style w:type="character" w:customStyle="1" w:styleId="WW8Num15z0">
    <w:name w:val="WW8Num15z0"/>
    <w:rsid w:val="0062300C"/>
    <w:rPr>
      <w:rFonts w:eastAsia="Calibri"/>
      <w:color w:val="000000"/>
    </w:rPr>
  </w:style>
  <w:style w:type="character" w:customStyle="1" w:styleId="4a">
    <w:name w:val="Основной шрифт абзаца4"/>
    <w:rsid w:val="0062300C"/>
  </w:style>
  <w:style w:type="character" w:customStyle="1" w:styleId="WW-Absatz-Standardschriftart11111111111111111111111111111111111111111111111111">
    <w:name w:val="WW-Absatz-Standardschriftart11111111111111111111111111111111111111111111111111"/>
    <w:rsid w:val="0062300C"/>
  </w:style>
  <w:style w:type="character" w:customStyle="1" w:styleId="WW-Absatz-Standardschriftart111111111111111111111111111111111111111111111111111">
    <w:name w:val="WW-Absatz-Standardschriftart111111111111111111111111111111111111111111111111111"/>
    <w:rsid w:val="0062300C"/>
  </w:style>
  <w:style w:type="character" w:customStyle="1" w:styleId="WW-Absatz-Standardschriftart1111111111111111111111111111111111111111111111111111">
    <w:name w:val="WW-Absatz-Standardschriftart1111111111111111111111111111111111111111111111111111"/>
    <w:rsid w:val="0062300C"/>
  </w:style>
  <w:style w:type="character" w:customStyle="1" w:styleId="WW-Absatz-Standardschriftart11111111111111111111111111111111111111111111111111111">
    <w:name w:val="WW-Absatz-Standardschriftart11111111111111111111111111111111111111111111111111111"/>
    <w:rsid w:val="0062300C"/>
  </w:style>
  <w:style w:type="character" w:customStyle="1" w:styleId="WW-Absatz-Standardschriftart111111111111111111111111111111111111111111111111111111">
    <w:name w:val="WW-Absatz-Standardschriftart111111111111111111111111111111111111111111111111111111"/>
    <w:rsid w:val="0062300C"/>
  </w:style>
  <w:style w:type="character" w:customStyle="1" w:styleId="WW-Absatz-Standardschriftart1111111111111111111111111111111111111111111111111111111">
    <w:name w:val="WW-Absatz-Standardschriftart1111111111111111111111111111111111111111111111111111111"/>
    <w:rsid w:val="0062300C"/>
  </w:style>
  <w:style w:type="character" w:customStyle="1" w:styleId="WW-Absatz-Standardschriftart11111111111111111111111111111111111111111111111111111111">
    <w:name w:val="WW-Absatz-Standardschriftart11111111111111111111111111111111111111111111111111111111"/>
    <w:rsid w:val="0062300C"/>
  </w:style>
  <w:style w:type="character" w:customStyle="1" w:styleId="WW-Absatz-Standardschriftart111111111111111111111111111111111111111111111111111111111">
    <w:name w:val="WW-Absatz-Standardschriftart111111111111111111111111111111111111111111111111111111111"/>
    <w:rsid w:val="0062300C"/>
  </w:style>
  <w:style w:type="character" w:customStyle="1" w:styleId="WW-Absatz-Standardschriftart1111111111111111111111111111111111111111111111111111111111">
    <w:name w:val="WW-Absatz-Standardschriftart1111111111111111111111111111111111111111111111111111111111"/>
    <w:rsid w:val="0062300C"/>
  </w:style>
  <w:style w:type="character" w:customStyle="1" w:styleId="WW-Absatz-Standardschriftart11111111111111111111111111111111111111111111111111111111111">
    <w:name w:val="WW-Absatz-Standardschriftart11111111111111111111111111111111111111111111111111111111111"/>
    <w:rsid w:val="0062300C"/>
  </w:style>
  <w:style w:type="paragraph" w:customStyle="1" w:styleId="66">
    <w:name w:val="Название6"/>
    <w:basedOn w:val="a"/>
    <w:rsid w:val="0062300C"/>
    <w:pPr>
      <w:suppressLineNumbers/>
      <w:suppressAutoHyphens/>
      <w:spacing w:before="120" w:after="120"/>
      <w:jc w:val="left"/>
    </w:pPr>
    <w:rPr>
      <w:rFonts w:cs="Tahoma"/>
      <w:i/>
      <w:iCs/>
      <w:sz w:val="20"/>
      <w:szCs w:val="20"/>
      <w:lang w:eastAsia="ar-SA"/>
    </w:rPr>
  </w:style>
  <w:style w:type="paragraph" w:customStyle="1" w:styleId="67">
    <w:name w:val="Указатель6"/>
    <w:basedOn w:val="a"/>
    <w:rsid w:val="0062300C"/>
    <w:pPr>
      <w:suppressLineNumbers/>
      <w:suppressAutoHyphens/>
      <w:jc w:val="left"/>
    </w:pPr>
    <w:rPr>
      <w:rFonts w:cs="Tahoma"/>
      <w:sz w:val="20"/>
      <w:szCs w:val="20"/>
      <w:lang w:eastAsia="ar-SA"/>
    </w:rPr>
  </w:style>
  <w:style w:type="paragraph" w:customStyle="1" w:styleId="5a">
    <w:name w:val="Название5"/>
    <w:basedOn w:val="a"/>
    <w:rsid w:val="0062300C"/>
    <w:pPr>
      <w:suppressLineNumbers/>
      <w:suppressAutoHyphens/>
      <w:spacing w:before="120" w:after="120"/>
      <w:jc w:val="left"/>
    </w:pPr>
    <w:rPr>
      <w:rFonts w:cs="Tahoma"/>
      <w:i/>
      <w:iCs/>
      <w:sz w:val="20"/>
      <w:szCs w:val="20"/>
      <w:lang w:eastAsia="ar-SA"/>
    </w:rPr>
  </w:style>
  <w:style w:type="paragraph" w:customStyle="1" w:styleId="5b">
    <w:name w:val="Указатель5"/>
    <w:basedOn w:val="a"/>
    <w:rsid w:val="0062300C"/>
    <w:pPr>
      <w:suppressLineNumbers/>
      <w:suppressAutoHyphens/>
      <w:jc w:val="left"/>
    </w:pPr>
    <w:rPr>
      <w:rFonts w:cs="Tahoma"/>
      <w:sz w:val="20"/>
      <w:szCs w:val="20"/>
      <w:lang w:eastAsia="ar-SA"/>
    </w:rPr>
  </w:style>
  <w:style w:type="paragraph" w:customStyle="1" w:styleId="3e">
    <w:name w:val="Название3"/>
    <w:basedOn w:val="a"/>
    <w:rsid w:val="0062300C"/>
    <w:pPr>
      <w:suppressLineNumbers/>
      <w:suppressAutoHyphens/>
      <w:spacing w:before="120" w:after="120"/>
      <w:jc w:val="left"/>
    </w:pPr>
    <w:rPr>
      <w:rFonts w:cs="Tahoma"/>
      <w:i/>
      <w:iCs/>
      <w:sz w:val="20"/>
      <w:szCs w:val="20"/>
      <w:lang w:eastAsia="ar-SA"/>
    </w:rPr>
  </w:style>
  <w:style w:type="paragraph" w:customStyle="1" w:styleId="3f">
    <w:name w:val="Указатель3"/>
    <w:basedOn w:val="a"/>
    <w:rsid w:val="0062300C"/>
    <w:pPr>
      <w:suppressLineNumbers/>
      <w:suppressAutoHyphens/>
      <w:jc w:val="left"/>
    </w:pPr>
    <w:rPr>
      <w:rFonts w:cs="Tahoma"/>
      <w:sz w:val="20"/>
      <w:szCs w:val="20"/>
      <w:lang w:eastAsia="ar-SA"/>
    </w:rPr>
  </w:style>
  <w:style w:type="paragraph" w:customStyle="1" w:styleId="4b">
    <w:name w:val="Название4"/>
    <w:basedOn w:val="a"/>
    <w:rsid w:val="0062300C"/>
    <w:pPr>
      <w:suppressLineNumbers/>
      <w:suppressAutoHyphens/>
      <w:spacing w:before="120" w:after="120"/>
      <w:jc w:val="left"/>
    </w:pPr>
    <w:rPr>
      <w:rFonts w:cs="Tahoma"/>
      <w:i/>
      <w:iCs/>
      <w:sz w:val="20"/>
      <w:szCs w:val="20"/>
      <w:lang w:eastAsia="ar-SA"/>
    </w:rPr>
  </w:style>
  <w:style w:type="paragraph" w:customStyle="1" w:styleId="4c">
    <w:name w:val="Указатель4"/>
    <w:basedOn w:val="a"/>
    <w:rsid w:val="0062300C"/>
    <w:pPr>
      <w:suppressLineNumbers/>
      <w:suppressAutoHyphens/>
      <w:jc w:val="left"/>
    </w:pPr>
    <w:rPr>
      <w:rFonts w:cs="Tahoma"/>
      <w:sz w:val="20"/>
      <w:szCs w:val="20"/>
      <w:lang w:eastAsia="ar-SA"/>
    </w:rPr>
  </w:style>
  <w:style w:type="character" w:customStyle="1" w:styleId="FontStyle18">
    <w:name w:val="Font Style18"/>
    <w:rsid w:val="0062300C"/>
    <w:rPr>
      <w:rFonts w:ascii="Times New Roman" w:hAnsi="Times New Roman" w:cs="Times New Roman" w:hint="default"/>
      <w:spacing w:val="10"/>
      <w:sz w:val="24"/>
      <w:szCs w:val="24"/>
    </w:rPr>
  </w:style>
  <w:style w:type="character" w:customStyle="1" w:styleId="FontStyle19">
    <w:name w:val="Font Style19"/>
    <w:uiPriority w:val="99"/>
    <w:rsid w:val="0062300C"/>
    <w:rPr>
      <w:rFonts w:ascii="Times New Roman" w:hAnsi="Times New Roman" w:cs="Times New Roman" w:hint="default"/>
      <w:sz w:val="24"/>
      <w:szCs w:val="24"/>
    </w:rPr>
  </w:style>
  <w:style w:type="character" w:customStyle="1" w:styleId="FontStyle20">
    <w:name w:val="Font Style20"/>
    <w:uiPriority w:val="99"/>
    <w:rsid w:val="0062300C"/>
    <w:rPr>
      <w:rFonts w:ascii="Times New Roman" w:hAnsi="Times New Roman" w:cs="Times New Roman" w:hint="default"/>
      <w:b/>
      <w:bCs/>
      <w:smallCaps/>
      <w:sz w:val="22"/>
      <w:szCs w:val="22"/>
    </w:rPr>
  </w:style>
  <w:style w:type="character" w:customStyle="1" w:styleId="FontStyle21">
    <w:name w:val="Font Style21"/>
    <w:uiPriority w:val="99"/>
    <w:rsid w:val="0062300C"/>
    <w:rPr>
      <w:rFonts w:ascii="Times New Roman" w:hAnsi="Times New Roman" w:cs="Times New Roman" w:hint="default"/>
      <w:sz w:val="22"/>
      <w:szCs w:val="22"/>
    </w:rPr>
  </w:style>
  <w:style w:type="numbering" w:customStyle="1" w:styleId="590">
    <w:name w:val="Нет списка59"/>
    <w:next w:val="a2"/>
    <w:uiPriority w:val="99"/>
    <w:semiHidden/>
    <w:unhideWhenUsed/>
    <w:rsid w:val="0062300C"/>
  </w:style>
  <w:style w:type="paragraph" w:customStyle="1" w:styleId="msonormalcxsplast">
    <w:name w:val="msonormalcxsplast"/>
    <w:basedOn w:val="a"/>
    <w:rsid w:val="0062300C"/>
    <w:pPr>
      <w:spacing w:before="100" w:beforeAutospacing="1" w:after="100" w:afterAutospacing="1"/>
      <w:jc w:val="left"/>
    </w:pPr>
    <w:rPr>
      <w:sz w:val="24"/>
    </w:rPr>
  </w:style>
  <w:style w:type="numbering" w:customStyle="1" w:styleId="600">
    <w:name w:val="Нет списка60"/>
    <w:next w:val="a2"/>
    <w:semiHidden/>
    <w:rsid w:val="00FB5B51"/>
  </w:style>
  <w:style w:type="paragraph" w:customStyle="1" w:styleId="251">
    <w:name w:val="Основной текст 25"/>
    <w:basedOn w:val="a"/>
    <w:rsid w:val="00FB5B51"/>
    <w:rPr>
      <w:szCs w:val="20"/>
    </w:rPr>
  </w:style>
  <w:style w:type="table" w:customStyle="1" w:styleId="3f0">
    <w:name w:val="Светлый список3"/>
    <w:basedOn w:val="a1"/>
    <w:uiPriority w:val="61"/>
    <w:rsid w:val="00FB5B5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ff4">
    <w:name w:val="Статья1"/>
    <w:basedOn w:val="a"/>
    <w:next w:val="a"/>
    <w:rsid w:val="00FB5B51"/>
    <w:pPr>
      <w:keepNext/>
      <w:suppressAutoHyphens/>
      <w:spacing w:before="120" w:after="120"/>
      <w:ind w:left="1900" w:hanging="1191"/>
      <w:jc w:val="left"/>
    </w:pPr>
    <w:rPr>
      <w:b/>
      <w:bCs/>
      <w:szCs w:val="20"/>
    </w:rPr>
  </w:style>
  <w:style w:type="numbering" w:customStyle="1" w:styleId="610">
    <w:name w:val="Нет списка61"/>
    <w:next w:val="a2"/>
    <w:uiPriority w:val="99"/>
    <w:semiHidden/>
    <w:unhideWhenUsed/>
    <w:rsid w:val="00F23816"/>
  </w:style>
  <w:style w:type="table" w:customStyle="1" w:styleId="181">
    <w:name w:val="Сетка таблицы18"/>
    <w:basedOn w:val="a1"/>
    <w:next w:val="afc"/>
    <w:uiPriority w:val="59"/>
    <w:rsid w:val="00F2381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3"/>
    <w:next w:val="a2"/>
    <w:uiPriority w:val="99"/>
    <w:semiHidden/>
    <w:unhideWhenUsed/>
    <w:rsid w:val="00F23816"/>
  </w:style>
  <w:style w:type="table" w:customStyle="1" w:styleId="191">
    <w:name w:val="Сетка таблицы19"/>
    <w:basedOn w:val="a1"/>
    <w:next w:val="afc"/>
    <w:uiPriority w:val="59"/>
    <w:rsid w:val="00F238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0">
    <w:name w:val="Нет списка62"/>
    <w:next w:val="a2"/>
    <w:uiPriority w:val="99"/>
    <w:semiHidden/>
    <w:unhideWhenUsed/>
    <w:rsid w:val="00061AFC"/>
  </w:style>
  <w:style w:type="table" w:customStyle="1" w:styleId="201">
    <w:name w:val="Сетка таблицы20"/>
    <w:basedOn w:val="a1"/>
    <w:next w:val="afc"/>
    <w:uiPriority w:val="59"/>
    <w:rsid w:val="00061AF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Нет списка124"/>
    <w:next w:val="a2"/>
    <w:uiPriority w:val="99"/>
    <w:semiHidden/>
    <w:unhideWhenUsed/>
    <w:rsid w:val="00061AFC"/>
  </w:style>
  <w:style w:type="table" w:customStyle="1" w:styleId="1101">
    <w:name w:val="Сетка таблицы110"/>
    <w:basedOn w:val="a1"/>
    <w:next w:val="afc"/>
    <w:uiPriority w:val="59"/>
    <w:rsid w:val="00061A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0">
    <w:name w:val="Нет списка63"/>
    <w:next w:val="a2"/>
    <w:uiPriority w:val="99"/>
    <w:semiHidden/>
    <w:unhideWhenUsed/>
    <w:rsid w:val="0049767F"/>
  </w:style>
  <w:style w:type="numbering" w:customStyle="1" w:styleId="125">
    <w:name w:val="Нет списка125"/>
    <w:next w:val="a2"/>
    <w:uiPriority w:val="99"/>
    <w:semiHidden/>
    <w:unhideWhenUsed/>
    <w:rsid w:val="0049767F"/>
  </w:style>
  <w:style w:type="numbering" w:customStyle="1" w:styleId="216">
    <w:name w:val="Нет списка216"/>
    <w:next w:val="a2"/>
    <w:uiPriority w:val="99"/>
    <w:semiHidden/>
    <w:unhideWhenUsed/>
    <w:rsid w:val="0049767F"/>
  </w:style>
  <w:style w:type="table" w:customStyle="1" w:styleId="232">
    <w:name w:val="Сетка таблицы23"/>
    <w:basedOn w:val="a1"/>
    <w:next w:val="afc"/>
    <w:uiPriority w:val="99"/>
    <w:rsid w:val="0049767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2"/>
    <w:uiPriority w:val="99"/>
    <w:semiHidden/>
    <w:unhideWhenUsed/>
    <w:rsid w:val="0049767F"/>
  </w:style>
  <w:style w:type="numbering" w:customStyle="1" w:styleId="126">
    <w:name w:val="Нет списка126"/>
    <w:next w:val="a2"/>
    <w:uiPriority w:val="99"/>
    <w:semiHidden/>
    <w:unhideWhenUsed/>
    <w:rsid w:val="0049767F"/>
  </w:style>
  <w:style w:type="numbering" w:customStyle="1" w:styleId="650">
    <w:name w:val="Нет списка65"/>
    <w:next w:val="a2"/>
    <w:uiPriority w:val="99"/>
    <w:semiHidden/>
    <w:unhideWhenUsed/>
    <w:rsid w:val="00D47596"/>
  </w:style>
  <w:style w:type="numbering" w:customStyle="1" w:styleId="127">
    <w:name w:val="Нет списка127"/>
    <w:next w:val="a2"/>
    <w:uiPriority w:val="99"/>
    <w:semiHidden/>
    <w:unhideWhenUsed/>
    <w:rsid w:val="00D47596"/>
  </w:style>
  <w:style w:type="numbering" w:customStyle="1" w:styleId="217">
    <w:name w:val="Нет списка217"/>
    <w:next w:val="a2"/>
    <w:uiPriority w:val="99"/>
    <w:semiHidden/>
    <w:unhideWhenUsed/>
    <w:rsid w:val="00D47596"/>
  </w:style>
  <w:style w:type="table" w:customStyle="1" w:styleId="242">
    <w:name w:val="Сетка таблицы24"/>
    <w:basedOn w:val="a1"/>
    <w:next w:val="afc"/>
    <w:uiPriority w:val="99"/>
    <w:rsid w:val="00D47596"/>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60">
    <w:name w:val="Нет списка66"/>
    <w:next w:val="a2"/>
    <w:uiPriority w:val="99"/>
    <w:semiHidden/>
    <w:unhideWhenUsed/>
    <w:rsid w:val="00D47596"/>
  </w:style>
  <w:style w:type="numbering" w:customStyle="1" w:styleId="128">
    <w:name w:val="Нет списка128"/>
    <w:next w:val="a2"/>
    <w:uiPriority w:val="99"/>
    <w:semiHidden/>
    <w:unhideWhenUsed/>
    <w:rsid w:val="00D47596"/>
  </w:style>
  <w:style w:type="numbering" w:customStyle="1" w:styleId="670">
    <w:name w:val="Нет списка67"/>
    <w:next w:val="a2"/>
    <w:uiPriority w:val="99"/>
    <w:semiHidden/>
    <w:unhideWhenUsed/>
    <w:rsid w:val="00E65242"/>
  </w:style>
  <w:style w:type="table" w:customStyle="1" w:styleId="252">
    <w:name w:val="Сетка таблицы25"/>
    <w:basedOn w:val="a1"/>
    <w:next w:val="afc"/>
    <w:uiPriority w:val="59"/>
    <w:rsid w:val="003229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2">
    <w:name w:val="HTML Variable"/>
    <w:aliases w:val="!Ссылки в документе"/>
    <w:rsid w:val="00244F48"/>
    <w:rPr>
      <w:rFonts w:ascii="Arial" w:hAnsi="Arial"/>
      <w:b w:val="0"/>
      <w:i w:val="0"/>
      <w:iCs/>
      <w:color w:val="0000FF"/>
      <w:sz w:val="24"/>
      <w:u w:val="none"/>
    </w:rPr>
  </w:style>
  <w:style w:type="character" w:customStyle="1" w:styleId="11a">
    <w:name w:val="Заголовок 1 Знак1"/>
    <w:aliases w:val="!Части документа Знак"/>
    <w:rsid w:val="00244F48"/>
    <w:rPr>
      <w:rFonts w:ascii="Cambria" w:eastAsia="Times New Roman" w:hAnsi="Cambria" w:cs="Times New Roman"/>
      <w:b/>
      <w:bCs/>
      <w:color w:val="365F91"/>
      <w:sz w:val="28"/>
      <w:szCs w:val="28"/>
    </w:rPr>
  </w:style>
  <w:style w:type="character" w:customStyle="1" w:styleId="314">
    <w:name w:val="Заголовок 3 Знак1"/>
    <w:aliases w:val="!Главы документа Знак"/>
    <w:semiHidden/>
    <w:rsid w:val="00244F48"/>
    <w:rPr>
      <w:rFonts w:ascii="Cambria" w:eastAsia="Times New Roman" w:hAnsi="Cambria" w:cs="Times New Roman"/>
      <w:b/>
      <w:bCs/>
      <w:color w:val="4F81BD"/>
      <w:sz w:val="24"/>
      <w:szCs w:val="24"/>
    </w:rPr>
  </w:style>
  <w:style w:type="character" w:customStyle="1" w:styleId="412">
    <w:name w:val="Заголовок 4 Знак1"/>
    <w:aliases w:val="!Параграфы/Статьи документа Знак"/>
    <w:semiHidden/>
    <w:rsid w:val="00244F48"/>
    <w:rPr>
      <w:rFonts w:ascii="Cambria" w:eastAsia="Times New Roman" w:hAnsi="Cambria" w:cs="Times New Roman"/>
      <w:b/>
      <w:bCs/>
      <w:i/>
      <w:iCs/>
      <w:color w:val="4F81BD"/>
      <w:sz w:val="24"/>
      <w:szCs w:val="24"/>
    </w:rPr>
  </w:style>
  <w:style w:type="character" w:customStyle="1" w:styleId="1ff5">
    <w:name w:val="Текст примечания Знак1"/>
    <w:aliases w:val="!Равноширинный текст документа Знак"/>
    <w:semiHidden/>
    <w:rsid w:val="00244F48"/>
    <w:rPr>
      <w:rFonts w:ascii="Arial" w:eastAsia="Times New Roman" w:hAnsi="Arial"/>
    </w:rPr>
  </w:style>
  <w:style w:type="numbering" w:customStyle="1" w:styleId="68">
    <w:name w:val="Нет списка68"/>
    <w:next w:val="a2"/>
    <w:uiPriority w:val="99"/>
    <w:semiHidden/>
    <w:unhideWhenUsed/>
    <w:rsid w:val="002B3A58"/>
  </w:style>
  <w:style w:type="table" w:customStyle="1" w:styleId="261">
    <w:name w:val="Сетка таблицы26"/>
    <w:basedOn w:val="a1"/>
    <w:next w:val="afc"/>
    <w:uiPriority w:val="99"/>
    <w:rsid w:val="0014377D"/>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
    <w:name w:val="Нет списка69"/>
    <w:next w:val="a2"/>
    <w:uiPriority w:val="99"/>
    <w:semiHidden/>
    <w:unhideWhenUsed/>
    <w:rsid w:val="0014377D"/>
  </w:style>
  <w:style w:type="paragraph" w:customStyle="1" w:styleId="4d">
    <w:name w:val="Знак Знак4"/>
    <w:basedOn w:val="a"/>
    <w:rsid w:val="0014377D"/>
    <w:pPr>
      <w:spacing w:before="100" w:beforeAutospacing="1" w:after="100" w:afterAutospacing="1"/>
      <w:jc w:val="left"/>
    </w:pPr>
    <w:rPr>
      <w:rFonts w:ascii="Tahoma" w:hAnsi="Tahoma"/>
      <w:sz w:val="20"/>
      <w:szCs w:val="20"/>
      <w:lang w:val="en-US" w:eastAsia="en-US"/>
    </w:rPr>
  </w:style>
  <w:style w:type="table" w:customStyle="1" w:styleId="271">
    <w:name w:val="Сетка таблицы27"/>
    <w:basedOn w:val="a1"/>
    <w:next w:val="afc"/>
    <w:uiPriority w:val="99"/>
    <w:rsid w:val="0014377D"/>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2"/>
    <w:uiPriority w:val="99"/>
    <w:semiHidden/>
    <w:unhideWhenUsed/>
    <w:rsid w:val="00F37497"/>
  </w:style>
  <w:style w:type="table" w:customStyle="1" w:styleId="281">
    <w:name w:val="Сетка таблицы28"/>
    <w:basedOn w:val="a1"/>
    <w:next w:val="afc"/>
    <w:uiPriority w:val="39"/>
    <w:rsid w:val="00F37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
    <w:basedOn w:val="a1"/>
    <w:next w:val="afc"/>
    <w:uiPriority w:val="59"/>
    <w:rsid w:val="0055691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1"/>
    <w:next w:val="afc"/>
    <w:uiPriority w:val="59"/>
    <w:rsid w:val="00830A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2"/>
    <w:uiPriority w:val="99"/>
    <w:semiHidden/>
    <w:unhideWhenUsed/>
    <w:rsid w:val="0033402C"/>
  </w:style>
  <w:style w:type="table" w:customStyle="1" w:styleId="331">
    <w:name w:val="Сетка таблицы33"/>
    <w:basedOn w:val="a1"/>
    <w:next w:val="afc"/>
    <w:uiPriority w:val="59"/>
    <w:rsid w:val="003340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6">
    <w:name w:val="Нормальный (таблица)"/>
    <w:basedOn w:val="a"/>
    <w:next w:val="a"/>
    <w:rsid w:val="0033402C"/>
    <w:pPr>
      <w:widowControl w:val="0"/>
      <w:autoSpaceDE w:val="0"/>
      <w:autoSpaceDN w:val="0"/>
      <w:adjustRightInd w:val="0"/>
    </w:pPr>
    <w:rPr>
      <w:rFonts w:ascii="Times New Roman CYR" w:hAnsi="Times New Roman CYR" w:cs="Times New Roman CYR"/>
      <w:sz w:val="24"/>
    </w:rPr>
  </w:style>
  <w:style w:type="numbering" w:customStyle="1" w:styleId="720">
    <w:name w:val="Нет списка72"/>
    <w:next w:val="a2"/>
    <w:uiPriority w:val="99"/>
    <w:semiHidden/>
    <w:rsid w:val="003D7A2D"/>
  </w:style>
  <w:style w:type="numbering" w:customStyle="1" w:styleId="129">
    <w:name w:val="Нет списка129"/>
    <w:next w:val="a2"/>
    <w:uiPriority w:val="99"/>
    <w:semiHidden/>
    <w:unhideWhenUsed/>
    <w:rsid w:val="003D7A2D"/>
  </w:style>
  <w:style w:type="numbering" w:customStyle="1" w:styleId="218">
    <w:name w:val="Нет списка218"/>
    <w:next w:val="a2"/>
    <w:uiPriority w:val="99"/>
    <w:semiHidden/>
    <w:unhideWhenUsed/>
    <w:rsid w:val="003D7A2D"/>
  </w:style>
  <w:style w:type="table" w:customStyle="1" w:styleId="341">
    <w:name w:val="Сетка таблицы34"/>
    <w:basedOn w:val="a1"/>
    <w:next w:val="afc"/>
    <w:uiPriority w:val="99"/>
    <w:rsid w:val="003D7A2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2"/>
    <w:uiPriority w:val="99"/>
    <w:semiHidden/>
    <w:unhideWhenUsed/>
    <w:rsid w:val="003D7A2D"/>
  </w:style>
  <w:style w:type="table" w:customStyle="1" w:styleId="1111">
    <w:name w:val="Сетка таблицы111"/>
    <w:basedOn w:val="a1"/>
    <w:next w:val="afc"/>
    <w:uiPriority w:val="99"/>
    <w:rsid w:val="003D7A2D"/>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2"/>
    <w:uiPriority w:val="99"/>
    <w:semiHidden/>
    <w:rsid w:val="003D7A2D"/>
  </w:style>
  <w:style w:type="numbering" w:customStyle="1" w:styleId="1300">
    <w:name w:val="Нет списка130"/>
    <w:next w:val="a2"/>
    <w:semiHidden/>
    <w:rsid w:val="003D7A2D"/>
  </w:style>
  <w:style w:type="numbering" w:customStyle="1" w:styleId="219">
    <w:name w:val="Нет списка219"/>
    <w:next w:val="a2"/>
    <w:uiPriority w:val="99"/>
    <w:semiHidden/>
    <w:unhideWhenUsed/>
    <w:rsid w:val="003D7A2D"/>
  </w:style>
  <w:style w:type="table" w:customStyle="1" w:styleId="1120">
    <w:name w:val="Сетка таблицы112"/>
    <w:basedOn w:val="a1"/>
    <w:next w:val="afc"/>
    <w:uiPriority w:val="99"/>
    <w:rsid w:val="003D7A2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2"/>
    <w:uiPriority w:val="99"/>
    <w:semiHidden/>
    <w:unhideWhenUsed/>
    <w:rsid w:val="003D7A2D"/>
  </w:style>
  <w:style w:type="table" w:customStyle="1" w:styleId="2101">
    <w:name w:val="Сетка таблицы210"/>
    <w:basedOn w:val="a1"/>
    <w:next w:val="afc"/>
    <w:rsid w:val="003D7A2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
    <w:name w:val="Нет списка74"/>
    <w:next w:val="a2"/>
    <w:semiHidden/>
    <w:rsid w:val="00655E44"/>
  </w:style>
  <w:style w:type="numbering" w:customStyle="1" w:styleId="1310">
    <w:name w:val="Нет списка131"/>
    <w:next w:val="a2"/>
    <w:uiPriority w:val="99"/>
    <w:semiHidden/>
    <w:unhideWhenUsed/>
    <w:rsid w:val="00655E44"/>
  </w:style>
  <w:style w:type="numbering" w:customStyle="1" w:styleId="2200">
    <w:name w:val="Нет списка220"/>
    <w:next w:val="a2"/>
    <w:uiPriority w:val="99"/>
    <w:semiHidden/>
    <w:unhideWhenUsed/>
    <w:rsid w:val="00655E44"/>
  </w:style>
  <w:style w:type="table" w:customStyle="1" w:styleId="351">
    <w:name w:val="Сетка таблицы35"/>
    <w:basedOn w:val="a1"/>
    <w:next w:val="afc"/>
    <w:uiPriority w:val="59"/>
    <w:rsid w:val="00655E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
    <w:basedOn w:val="a1"/>
    <w:next w:val="afc"/>
    <w:rsid w:val="006A0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5"/>
    <w:next w:val="a2"/>
    <w:uiPriority w:val="99"/>
    <w:semiHidden/>
    <w:unhideWhenUsed/>
    <w:rsid w:val="00D3372F"/>
  </w:style>
  <w:style w:type="numbering" w:customStyle="1" w:styleId="132">
    <w:name w:val="Нет списка132"/>
    <w:next w:val="a2"/>
    <w:uiPriority w:val="99"/>
    <w:semiHidden/>
    <w:unhideWhenUsed/>
    <w:rsid w:val="00D3372F"/>
  </w:style>
  <w:style w:type="numbering" w:customStyle="1" w:styleId="2210">
    <w:name w:val="Нет списка221"/>
    <w:next w:val="a2"/>
    <w:uiPriority w:val="99"/>
    <w:semiHidden/>
    <w:unhideWhenUsed/>
    <w:rsid w:val="00D3372F"/>
  </w:style>
  <w:style w:type="table" w:customStyle="1" w:styleId="371">
    <w:name w:val="Сетка таблицы37"/>
    <w:basedOn w:val="a1"/>
    <w:next w:val="afc"/>
    <w:uiPriority w:val="99"/>
    <w:rsid w:val="00D3372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2"/>
    <w:uiPriority w:val="99"/>
    <w:semiHidden/>
    <w:unhideWhenUsed/>
    <w:rsid w:val="00D3372F"/>
  </w:style>
  <w:style w:type="table" w:customStyle="1" w:styleId="1130">
    <w:name w:val="Сетка таблицы113"/>
    <w:basedOn w:val="a1"/>
    <w:next w:val="afc"/>
    <w:uiPriority w:val="99"/>
    <w:rsid w:val="00D3372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6">
    <w:name w:val="Нет списка76"/>
    <w:next w:val="a2"/>
    <w:uiPriority w:val="99"/>
    <w:semiHidden/>
    <w:unhideWhenUsed/>
    <w:rsid w:val="00D3372F"/>
  </w:style>
  <w:style w:type="numbering" w:customStyle="1" w:styleId="133">
    <w:name w:val="Нет списка133"/>
    <w:next w:val="a2"/>
    <w:semiHidden/>
    <w:rsid w:val="00D3372F"/>
  </w:style>
  <w:style w:type="table" w:customStyle="1" w:styleId="381">
    <w:name w:val="Сетка таблицы38"/>
    <w:basedOn w:val="a1"/>
    <w:next w:val="afc"/>
    <w:rsid w:val="00D33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20">
    <w:name w:val="Нет списка222"/>
    <w:next w:val="a2"/>
    <w:uiPriority w:val="99"/>
    <w:semiHidden/>
    <w:unhideWhenUsed/>
    <w:rsid w:val="00D3372F"/>
  </w:style>
  <w:style w:type="table" w:customStyle="1" w:styleId="1140">
    <w:name w:val="Сетка таблицы114"/>
    <w:basedOn w:val="a1"/>
    <w:next w:val="afc"/>
    <w:uiPriority w:val="99"/>
    <w:rsid w:val="00D3372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2"/>
    <w:uiPriority w:val="99"/>
    <w:semiHidden/>
    <w:unhideWhenUsed/>
    <w:rsid w:val="00D3372F"/>
  </w:style>
  <w:style w:type="table" w:customStyle="1" w:styleId="2111">
    <w:name w:val="Сетка таблицы211"/>
    <w:basedOn w:val="a1"/>
    <w:next w:val="afc"/>
    <w:rsid w:val="00D337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1"/>
    <w:uiPriority w:val="99"/>
    <w:rsid w:val="00D3372F"/>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7"/>
    <w:next w:val="a2"/>
    <w:uiPriority w:val="99"/>
    <w:semiHidden/>
    <w:unhideWhenUsed/>
    <w:rsid w:val="00D3372F"/>
  </w:style>
  <w:style w:type="numbering" w:customStyle="1" w:styleId="134">
    <w:name w:val="Нет списка134"/>
    <w:next w:val="a2"/>
    <w:uiPriority w:val="99"/>
    <w:semiHidden/>
    <w:unhideWhenUsed/>
    <w:rsid w:val="00D3372F"/>
  </w:style>
  <w:style w:type="numbering" w:customStyle="1" w:styleId="2230">
    <w:name w:val="Нет списка223"/>
    <w:next w:val="a2"/>
    <w:uiPriority w:val="99"/>
    <w:semiHidden/>
    <w:unhideWhenUsed/>
    <w:rsid w:val="00D3372F"/>
  </w:style>
  <w:style w:type="table" w:customStyle="1" w:styleId="391">
    <w:name w:val="Сетка таблицы39"/>
    <w:basedOn w:val="a1"/>
    <w:next w:val="afc"/>
    <w:uiPriority w:val="59"/>
    <w:rsid w:val="00D3372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8">
    <w:name w:val="Нет списка78"/>
    <w:next w:val="a2"/>
    <w:uiPriority w:val="99"/>
    <w:semiHidden/>
    <w:unhideWhenUsed/>
    <w:rsid w:val="00101276"/>
  </w:style>
  <w:style w:type="paragraph" w:customStyle="1" w:styleId="2f8">
    <w:name w:val="Заголовок2"/>
    <w:basedOn w:val="a"/>
    <w:next w:val="af3"/>
    <w:rsid w:val="00101276"/>
    <w:pPr>
      <w:keepNext/>
      <w:suppressAutoHyphens/>
      <w:spacing w:before="240" w:after="120"/>
      <w:jc w:val="left"/>
    </w:pPr>
    <w:rPr>
      <w:rFonts w:ascii="Arial" w:eastAsia="Lucida Sans Unicode" w:hAnsi="Arial" w:cs="Tahoma"/>
      <w:szCs w:val="28"/>
      <w:lang w:eastAsia="ar-SA"/>
    </w:rPr>
  </w:style>
  <w:style w:type="table" w:customStyle="1" w:styleId="401">
    <w:name w:val="Сетка таблицы40"/>
    <w:basedOn w:val="a1"/>
    <w:next w:val="afc"/>
    <w:rsid w:val="001012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9">
    <w:name w:val="Нет списка79"/>
    <w:next w:val="a2"/>
    <w:uiPriority w:val="99"/>
    <w:semiHidden/>
    <w:unhideWhenUsed/>
    <w:rsid w:val="00101276"/>
  </w:style>
  <w:style w:type="table" w:customStyle="1" w:styleId="431">
    <w:name w:val="Сетка таблицы43"/>
    <w:basedOn w:val="a1"/>
    <w:next w:val="afc"/>
    <w:rsid w:val="001012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0">
    <w:name w:val="Нет списка80"/>
    <w:next w:val="a2"/>
    <w:uiPriority w:val="99"/>
    <w:semiHidden/>
    <w:unhideWhenUsed/>
    <w:rsid w:val="00101276"/>
  </w:style>
  <w:style w:type="table" w:customStyle="1" w:styleId="441">
    <w:name w:val="Сетка таблицы44"/>
    <w:basedOn w:val="a1"/>
    <w:next w:val="afc"/>
    <w:rsid w:val="0010127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2"/>
    <w:uiPriority w:val="99"/>
    <w:semiHidden/>
    <w:unhideWhenUsed/>
    <w:rsid w:val="009866D4"/>
  </w:style>
  <w:style w:type="table" w:customStyle="1" w:styleId="451">
    <w:name w:val="Сетка таблицы45"/>
    <w:basedOn w:val="a1"/>
    <w:next w:val="afc"/>
    <w:uiPriority w:val="59"/>
    <w:rsid w:val="00017C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0">
    <w:name w:val="Нет списка82"/>
    <w:next w:val="a2"/>
    <w:uiPriority w:val="99"/>
    <w:semiHidden/>
    <w:unhideWhenUsed/>
    <w:rsid w:val="00413738"/>
  </w:style>
  <w:style w:type="numbering" w:customStyle="1" w:styleId="83">
    <w:name w:val="Нет списка83"/>
    <w:next w:val="a2"/>
    <w:uiPriority w:val="99"/>
    <w:semiHidden/>
    <w:unhideWhenUsed/>
    <w:rsid w:val="002664B7"/>
  </w:style>
  <w:style w:type="numbering" w:customStyle="1" w:styleId="84">
    <w:name w:val="Нет списка84"/>
    <w:next w:val="a2"/>
    <w:uiPriority w:val="99"/>
    <w:semiHidden/>
    <w:unhideWhenUsed/>
    <w:rsid w:val="00D150BB"/>
  </w:style>
  <w:style w:type="numbering" w:customStyle="1" w:styleId="135">
    <w:name w:val="Нет списка135"/>
    <w:next w:val="a2"/>
    <w:uiPriority w:val="99"/>
    <w:semiHidden/>
    <w:unhideWhenUsed/>
    <w:rsid w:val="00D150BB"/>
  </w:style>
  <w:style w:type="numbering" w:customStyle="1" w:styleId="224">
    <w:name w:val="Нет списка224"/>
    <w:next w:val="a2"/>
    <w:uiPriority w:val="99"/>
    <w:semiHidden/>
    <w:unhideWhenUsed/>
    <w:rsid w:val="00D150BB"/>
  </w:style>
  <w:style w:type="table" w:customStyle="1" w:styleId="461">
    <w:name w:val="Сетка таблицы46"/>
    <w:basedOn w:val="a1"/>
    <w:next w:val="afc"/>
    <w:uiPriority w:val="59"/>
    <w:rsid w:val="00D150B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5">
    <w:name w:val="Нет списка85"/>
    <w:next w:val="a2"/>
    <w:uiPriority w:val="99"/>
    <w:semiHidden/>
    <w:unhideWhenUsed/>
    <w:rsid w:val="00D150BB"/>
  </w:style>
  <w:style w:type="numbering" w:customStyle="1" w:styleId="136">
    <w:name w:val="Нет списка136"/>
    <w:next w:val="a2"/>
    <w:semiHidden/>
    <w:rsid w:val="00D150BB"/>
  </w:style>
  <w:style w:type="table" w:customStyle="1" w:styleId="470">
    <w:name w:val="Сетка таблицы47"/>
    <w:basedOn w:val="a1"/>
    <w:next w:val="afc"/>
    <w:rsid w:val="00D1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5"/>
    <w:next w:val="a2"/>
    <w:uiPriority w:val="99"/>
    <w:semiHidden/>
    <w:unhideWhenUsed/>
    <w:rsid w:val="00D150BB"/>
  </w:style>
  <w:style w:type="table" w:customStyle="1" w:styleId="1160">
    <w:name w:val="Сетка таблицы116"/>
    <w:basedOn w:val="a1"/>
    <w:next w:val="afc"/>
    <w:uiPriority w:val="99"/>
    <w:rsid w:val="00D150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2"/>
    <w:uiPriority w:val="99"/>
    <w:semiHidden/>
    <w:unhideWhenUsed/>
    <w:rsid w:val="00D150BB"/>
  </w:style>
  <w:style w:type="table" w:customStyle="1" w:styleId="2121">
    <w:name w:val="Сетка таблицы212"/>
    <w:basedOn w:val="a1"/>
    <w:next w:val="afc"/>
    <w:rsid w:val="00D15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1"/>
    <w:uiPriority w:val="99"/>
    <w:rsid w:val="00D150BB"/>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6">
    <w:name w:val="Нет списка86"/>
    <w:next w:val="a2"/>
    <w:uiPriority w:val="99"/>
    <w:semiHidden/>
    <w:unhideWhenUsed/>
    <w:rsid w:val="007B2E05"/>
  </w:style>
  <w:style w:type="numbering" w:customStyle="1" w:styleId="137">
    <w:name w:val="Нет списка137"/>
    <w:next w:val="a2"/>
    <w:uiPriority w:val="99"/>
    <w:semiHidden/>
    <w:unhideWhenUsed/>
    <w:rsid w:val="007B2E05"/>
  </w:style>
  <w:style w:type="numbering" w:customStyle="1" w:styleId="226">
    <w:name w:val="Нет списка226"/>
    <w:next w:val="a2"/>
    <w:uiPriority w:val="99"/>
    <w:semiHidden/>
    <w:unhideWhenUsed/>
    <w:rsid w:val="007B2E05"/>
  </w:style>
  <w:style w:type="table" w:customStyle="1" w:styleId="480">
    <w:name w:val="Сетка таблицы48"/>
    <w:basedOn w:val="a1"/>
    <w:next w:val="afc"/>
    <w:uiPriority w:val="59"/>
    <w:rsid w:val="007B2E0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7"/>
    <w:next w:val="a2"/>
    <w:uiPriority w:val="99"/>
    <w:semiHidden/>
    <w:unhideWhenUsed/>
    <w:rsid w:val="007B2E05"/>
  </w:style>
  <w:style w:type="numbering" w:customStyle="1" w:styleId="138">
    <w:name w:val="Нет списка138"/>
    <w:next w:val="a2"/>
    <w:semiHidden/>
    <w:rsid w:val="007B2E05"/>
  </w:style>
  <w:style w:type="table" w:customStyle="1" w:styleId="490">
    <w:name w:val="Сетка таблицы49"/>
    <w:basedOn w:val="a1"/>
    <w:next w:val="afc"/>
    <w:rsid w:val="007B2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7">
    <w:name w:val="Нет списка227"/>
    <w:next w:val="a2"/>
    <w:uiPriority w:val="99"/>
    <w:semiHidden/>
    <w:unhideWhenUsed/>
    <w:rsid w:val="007B2E05"/>
  </w:style>
  <w:style w:type="table" w:customStyle="1" w:styleId="1180">
    <w:name w:val="Сетка таблицы118"/>
    <w:basedOn w:val="a1"/>
    <w:next w:val="afc"/>
    <w:uiPriority w:val="99"/>
    <w:rsid w:val="007B2E0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2"/>
    <w:uiPriority w:val="99"/>
    <w:semiHidden/>
    <w:unhideWhenUsed/>
    <w:rsid w:val="007B2E05"/>
  </w:style>
  <w:style w:type="table" w:customStyle="1" w:styleId="2131">
    <w:name w:val="Сетка таблицы213"/>
    <w:basedOn w:val="a1"/>
    <w:next w:val="afc"/>
    <w:rsid w:val="007B2E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1"/>
    <w:uiPriority w:val="99"/>
    <w:rsid w:val="007B2E0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8">
    <w:name w:val="Нет списка88"/>
    <w:next w:val="a2"/>
    <w:uiPriority w:val="99"/>
    <w:semiHidden/>
    <w:unhideWhenUsed/>
    <w:rsid w:val="00C2775C"/>
  </w:style>
  <w:style w:type="numbering" w:customStyle="1" w:styleId="139">
    <w:name w:val="Нет списка139"/>
    <w:next w:val="a2"/>
    <w:uiPriority w:val="99"/>
    <w:semiHidden/>
    <w:unhideWhenUsed/>
    <w:rsid w:val="00C2775C"/>
  </w:style>
  <w:style w:type="numbering" w:customStyle="1" w:styleId="228">
    <w:name w:val="Нет списка228"/>
    <w:next w:val="a2"/>
    <w:uiPriority w:val="99"/>
    <w:semiHidden/>
    <w:unhideWhenUsed/>
    <w:rsid w:val="00C2775C"/>
  </w:style>
  <w:style w:type="table" w:customStyle="1" w:styleId="501">
    <w:name w:val="Сетка таблицы50"/>
    <w:basedOn w:val="a1"/>
    <w:next w:val="afc"/>
    <w:uiPriority w:val="59"/>
    <w:rsid w:val="00C2775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9">
    <w:name w:val="Нет списка89"/>
    <w:next w:val="a2"/>
    <w:uiPriority w:val="99"/>
    <w:semiHidden/>
    <w:unhideWhenUsed/>
    <w:rsid w:val="00C2775C"/>
  </w:style>
  <w:style w:type="numbering" w:customStyle="1" w:styleId="1400">
    <w:name w:val="Нет списка140"/>
    <w:next w:val="a2"/>
    <w:semiHidden/>
    <w:rsid w:val="00C2775C"/>
  </w:style>
  <w:style w:type="table" w:customStyle="1" w:styleId="511">
    <w:name w:val="Сетка таблицы51"/>
    <w:basedOn w:val="a1"/>
    <w:next w:val="afc"/>
    <w:rsid w:val="00C27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9">
    <w:name w:val="Нет списка229"/>
    <w:next w:val="a2"/>
    <w:uiPriority w:val="99"/>
    <w:semiHidden/>
    <w:unhideWhenUsed/>
    <w:rsid w:val="00C2775C"/>
  </w:style>
  <w:style w:type="table" w:customStyle="1" w:styleId="1201">
    <w:name w:val="Сетка таблицы120"/>
    <w:basedOn w:val="a1"/>
    <w:next w:val="afc"/>
    <w:uiPriority w:val="99"/>
    <w:rsid w:val="00C2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7">
    <w:name w:val="Нет списка317"/>
    <w:next w:val="a2"/>
    <w:uiPriority w:val="99"/>
    <w:semiHidden/>
    <w:unhideWhenUsed/>
    <w:rsid w:val="00C2775C"/>
  </w:style>
  <w:style w:type="table" w:customStyle="1" w:styleId="2141">
    <w:name w:val="Сетка таблицы214"/>
    <w:basedOn w:val="a1"/>
    <w:next w:val="afc"/>
    <w:rsid w:val="00C277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1"/>
    <w:uiPriority w:val="99"/>
    <w:rsid w:val="00C2775C"/>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0">
    <w:name w:val="Нет списка90"/>
    <w:next w:val="a2"/>
    <w:uiPriority w:val="99"/>
    <w:semiHidden/>
    <w:unhideWhenUsed/>
    <w:rsid w:val="00AE58F9"/>
  </w:style>
  <w:style w:type="numbering" w:customStyle="1" w:styleId="1410">
    <w:name w:val="Нет списка141"/>
    <w:next w:val="a2"/>
    <w:uiPriority w:val="99"/>
    <w:semiHidden/>
    <w:unhideWhenUsed/>
    <w:rsid w:val="00AE58F9"/>
  </w:style>
  <w:style w:type="numbering" w:customStyle="1" w:styleId="2300">
    <w:name w:val="Нет списка230"/>
    <w:next w:val="a2"/>
    <w:uiPriority w:val="99"/>
    <w:semiHidden/>
    <w:unhideWhenUsed/>
    <w:rsid w:val="00AE58F9"/>
  </w:style>
  <w:style w:type="table" w:customStyle="1" w:styleId="521">
    <w:name w:val="Сетка таблицы52"/>
    <w:basedOn w:val="a1"/>
    <w:next w:val="afc"/>
    <w:uiPriority w:val="99"/>
    <w:rsid w:val="00AE58F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2"/>
    <w:uiPriority w:val="99"/>
    <w:semiHidden/>
    <w:unhideWhenUsed/>
    <w:rsid w:val="00AE58F9"/>
  </w:style>
  <w:style w:type="table" w:customStyle="1" w:styleId="1211">
    <w:name w:val="Сетка таблицы121"/>
    <w:basedOn w:val="a1"/>
    <w:next w:val="afc"/>
    <w:uiPriority w:val="99"/>
    <w:rsid w:val="00AE58F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0">
    <w:name w:val="Нет списка91"/>
    <w:next w:val="a2"/>
    <w:uiPriority w:val="99"/>
    <w:semiHidden/>
    <w:unhideWhenUsed/>
    <w:rsid w:val="00AE58F9"/>
  </w:style>
  <w:style w:type="numbering" w:customStyle="1" w:styleId="142">
    <w:name w:val="Нет списка142"/>
    <w:next w:val="a2"/>
    <w:uiPriority w:val="99"/>
    <w:semiHidden/>
    <w:unhideWhenUsed/>
    <w:rsid w:val="00AE58F9"/>
  </w:style>
  <w:style w:type="numbering" w:customStyle="1" w:styleId="2310">
    <w:name w:val="Нет списка231"/>
    <w:next w:val="a2"/>
    <w:uiPriority w:val="99"/>
    <w:semiHidden/>
    <w:unhideWhenUsed/>
    <w:rsid w:val="00AE58F9"/>
  </w:style>
  <w:style w:type="table" w:customStyle="1" w:styleId="531">
    <w:name w:val="Сетка таблицы53"/>
    <w:basedOn w:val="a1"/>
    <w:next w:val="afc"/>
    <w:uiPriority w:val="59"/>
    <w:rsid w:val="00AE58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0">
    <w:name w:val="Нет списка92"/>
    <w:next w:val="a2"/>
    <w:uiPriority w:val="99"/>
    <w:semiHidden/>
    <w:unhideWhenUsed/>
    <w:rsid w:val="00AE58F9"/>
  </w:style>
  <w:style w:type="numbering" w:customStyle="1" w:styleId="143">
    <w:name w:val="Нет списка143"/>
    <w:next w:val="a2"/>
    <w:semiHidden/>
    <w:rsid w:val="00AE58F9"/>
  </w:style>
  <w:style w:type="table" w:customStyle="1" w:styleId="541">
    <w:name w:val="Сетка таблицы54"/>
    <w:basedOn w:val="a1"/>
    <w:next w:val="afc"/>
    <w:rsid w:val="00AE5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0">
    <w:name w:val="Нет списка232"/>
    <w:next w:val="a2"/>
    <w:uiPriority w:val="99"/>
    <w:semiHidden/>
    <w:unhideWhenUsed/>
    <w:rsid w:val="00AE58F9"/>
  </w:style>
  <w:style w:type="table" w:customStyle="1" w:styleId="1220">
    <w:name w:val="Сетка таблицы122"/>
    <w:basedOn w:val="a1"/>
    <w:next w:val="afc"/>
    <w:uiPriority w:val="99"/>
    <w:rsid w:val="00AE58F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2"/>
    <w:uiPriority w:val="99"/>
    <w:semiHidden/>
    <w:unhideWhenUsed/>
    <w:rsid w:val="00AE58F9"/>
  </w:style>
  <w:style w:type="table" w:customStyle="1" w:styleId="2150">
    <w:name w:val="Сетка таблицы215"/>
    <w:basedOn w:val="a1"/>
    <w:next w:val="afc"/>
    <w:rsid w:val="00AE58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uiPriority w:val="99"/>
    <w:rsid w:val="00AE58F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0">
    <w:name w:val="Нет списка93"/>
    <w:next w:val="a2"/>
    <w:uiPriority w:val="99"/>
    <w:semiHidden/>
    <w:unhideWhenUsed/>
    <w:rsid w:val="00C67704"/>
  </w:style>
  <w:style w:type="character" w:customStyle="1" w:styleId="3f1">
    <w:name w:val="Основной текст (3)_"/>
    <w:link w:val="3f2"/>
    <w:rsid w:val="00C67704"/>
    <w:rPr>
      <w:b/>
      <w:bCs/>
      <w:spacing w:val="7"/>
      <w:shd w:val="clear" w:color="auto" w:fill="FFFFFF"/>
    </w:rPr>
  </w:style>
  <w:style w:type="character" w:customStyle="1" w:styleId="0pt">
    <w:name w:val="Основной текст + Курсив;Интервал 0 pt"/>
    <w:rsid w:val="00C67704"/>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fffff7">
    <w:name w:val="Колонтитул_"/>
    <w:link w:val="afffff8"/>
    <w:rsid w:val="00C67704"/>
    <w:rPr>
      <w:b/>
      <w:bCs/>
      <w:spacing w:val="14"/>
      <w:sz w:val="21"/>
      <w:szCs w:val="21"/>
      <w:shd w:val="clear" w:color="auto" w:fill="FFFFFF"/>
    </w:rPr>
  </w:style>
  <w:style w:type="character" w:customStyle="1" w:styleId="94">
    <w:name w:val="Основной текст (9)_"/>
    <w:link w:val="95"/>
    <w:rsid w:val="00C67704"/>
    <w:rPr>
      <w:i/>
      <w:iCs/>
      <w:spacing w:val="1"/>
      <w:shd w:val="clear" w:color="auto" w:fill="FFFFFF"/>
    </w:rPr>
  </w:style>
  <w:style w:type="character" w:customStyle="1" w:styleId="90pt">
    <w:name w:val="Основной текст (9) + Не курсив;Интервал 0 pt"/>
    <w:rsid w:val="00C67704"/>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02">
    <w:name w:val="Основной текст (10)_"/>
    <w:link w:val="103"/>
    <w:rsid w:val="00C67704"/>
    <w:rPr>
      <w:spacing w:val="10"/>
      <w:shd w:val="clear" w:color="auto" w:fill="FFFFFF"/>
    </w:rPr>
  </w:style>
  <w:style w:type="character" w:customStyle="1" w:styleId="100pt">
    <w:name w:val="Основной текст (10) + Интервал 0 pt"/>
    <w:rsid w:val="00C67704"/>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f9">
    <w:name w:val="Заголовок №2_"/>
    <w:link w:val="2fa"/>
    <w:rsid w:val="00C67704"/>
    <w:rPr>
      <w:b/>
      <w:bCs/>
      <w:spacing w:val="7"/>
      <w:shd w:val="clear" w:color="auto" w:fill="FFFFFF"/>
    </w:rPr>
  </w:style>
  <w:style w:type="character" w:customStyle="1" w:styleId="0pt0">
    <w:name w:val="Основной текст + Интервал 0 pt"/>
    <w:rsid w:val="00C67704"/>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C67704"/>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C6770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f2">
    <w:name w:val="Основной текст (3)"/>
    <w:basedOn w:val="a"/>
    <w:link w:val="3f1"/>
    <w:rsid w:val="00C67704"/>
    <w:pPr>
      <w:shd w:val="clear" w:color="auto" w:fill="FFFFFF"/>
      <w:spacing w:line="0" w:lineRule="atLeast"/>
      <w:ind w:firstLine="567"/>
    </w:pPr>
    <w:rPr>
      <w:b/>
      <w:bCs/>
      <w:spacing w:val="7"/>
      <w:sz w:val="20"/>
      <w:szCs w:val="20"/>
    </w:rPr>
  </w:style>
  <w:style w:type="paragraph" w:customStyle="1" w:styleId="2fb">
    <w:name w:val="Основной текст2"/>
    <w:basedOn w:val="a"/>
    <w:rsid w:val="00C67704"/>
    <w:pPr>
      <w:shd w:val="clear" w:color="auto" w:fill="FFFFFF"/>
      <w:spacing w:before="120" w:after="360" w:line="0" w:lineRule="atLeast"/>
      <w:ind w:hanging="1800"/>
    </w:pPr>
    <w:rPr>
      <w:spacing w:val="7"/>
      <w:sz w:val="20"/>
      <w:szCs w:val="20"/>
      <w:lang w:eastAsia="en-US"/>
    </w:rPr>
  </w:style>
  <w:style w:type="paragraph" w:customStyle="1" w:styleId="afffff8">
    <w:name w:val="Колонтитул"/>
    <w:basedOn w:val="a"/>
    <w:link w:val="afffff7"/>
    <w:rsid w:val="00C67704"/>
    <w:pPr>
      <w:shd w:val="clear" w:color="auto" w:fill="FFFFFF"/>
      <w:spacing w:line="0" w:lineRule="atLeast"/>
      <w:ind w:firstLine="567"/>
    </w:pPr>
    <w:rPr>
      <w:b/>
      <w:bCs/>
      <w:spacing w:val="14"/>
      <w:sz w:val="21"/>
      <w:szCs w:val="21"/>
    </w:rPr>
  </w:style>
  <w:style w:type="paragraph" w:customStyle="1" w:styleId="95">
    <w:name w:val="Основной текст (9)"/>
    <w:basedOn w:val="a"/>
    <w:link w:val="94"/>
    <w:rsid w:val="00C67704"/>
    <w:pPr>
      <w:shd w:val="clear" w:color="auto" w:fill="FFFFFF"/>
      <w:spacing w:after="240" w:line="0" w:lineRule="atLeast"/>
      <w:ind w:hanging="2080"/>
    </w:pPr>
    <w:rPr>
      <w:i/>
      <w:iCs/>
      <w:spacing w:val="1"/>
      <w:sz w:val="20"/>
      <w:szCs w:val="20"/>
    </w:rPr>
  </w:style>
  <w:style w:type="paragraph" w:customStyle="1" w:styleId="103">
    <w:name w:val="Основной текст (10)"/>
    <w:basedOn w:val="a"/>
    <w:link w:val="102"/>
    <w:rsid w:val="00C67704"/>
    <w:pPr>
      <w:shd w:val="clear" w:color="auto" w:fill="FFFFFF"/>
      <w:spacing w:line="273" w:lineRule="exact"/>
      <w:ind w:firstLine="700"/>
    </w:pPr>
    <w:rPr>
      <w:spacing w:val="10"/>
      <w:sz w:val="20"/>
      <w:szCs w:val="20"/>
    </w:rPr>
  </w:style>
  <w:style w:type="paragraph" w:customStyle="1" w:styleId="2fa">
    <w:name w:val="Заголовок №2"/>
    <w:basedOn w:val="a"/>
    <w:link w:val="2f9"/>
    <w:rsid w:val="00C67704"/>
    <w:pPr>
      <w:shd w:val="clear" w:color="auto" w:fill="FFFFFF"/>
      <w:spacing w:after="300" w:line="0" w:lineRule="atLeast"/>
      <w:ind w:hanging="2820"/>
      <w:outlineLvl w:val="1"/>
    </w:pPr>
    <w:rPr>
      <w:b/>
      <w:bCs/>
      <w:spacing w:val="7"/>
      <w:sz w:val="20"/>
      <w:szCs w:val="20"/>
    </w:rPr>
  </w:style>
  <w:style w:type="table" w:customStyle="1" w:styleId="551">
    <w:name w:val="Сетка таблицы55"/>
    <w:basedOn w:val="a1"/>
    <w:next w:val="afc"/>
    <w:uiPriority w:val="59"/>
    <w:rsid w:val="00C677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2">
    <w:name w:val="Абзац списка Знак"/>
    <w:aliases w:val="ТЗ список Знак,Абзац списка нумерованный Знак"/>
    <w:link w:val="aff1"/>
    <w:uiPriority w:val="34"/>
    <w:qFormat/>
    <w:locked/>
    <w:rsid w:val="00C67704"/>
    <w:rPr>
      <w:sz w:val="28"/>
    </w:rPr>
  </w:style>
  <w:style w:type="character" w:customStyle="1" w:styleId="layout">
    <w:name w:val="layout"/>
    <w:basedOn w:val="a0"/>
    <w:rsid w:val="00C67704"/>
  </w:style>
  <w:style w:type="numbering" w:customStyle="1" w:styleId="940">
    <w:name w:val="Нет списка94"/>
    <w:next w:val="a2"/>
    <w:uiPriority w:val="99"/>
    <w:semiHidden/>
    <w:unhideWhenUsed/>
    <w:rsid w:val="00C67704"/>
  </w:style>
  <w:style w:type="table" w:customStyle="1" w:styleId="561">
    <w:name w:val="Сетка таблицы56"/>
    <w:basedOn w:val="a1"/>
    <w:next w:val="afc"/>
    <w:uiPriority w:val="59"/>
    <w:rsid w:val="00C6770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50">
    <w:name w:val="Нет списка95"/>
    <w:next w:val="a2"/>
    <w:uiPriority w:val="99"/>
    <w:semiHidden/>
    <w:unhideWhenUsed/>
    <w:rsid w:val="00DD5FE2"/>
  </w:style>
  <w:style w:type="paragraph" w:customStyle="1" w:styleId="afffff9">
    <w:name w:val="Базовый"/>
    <w:rsid w:val="00DD5FE2"/>
    <w:pPr>
      <w:suppressAutoHyphens/>
      <w:spacing w:after="200" w:line="276" w:lineRule="auto"/>
      <w:textAlignment w:val="baseline"/>
    </w:pPr>
    <w:rPr>
      <w:rFonts w:eastAsia="SimSun" w:cs="Mangal"/>
      <w:sz w:val="24"/>
      <w:szCs w:val="24"/>
      <w:lang w:eastAsia="zh-CN" w:bidi="hi-IN"/>
    </w:rPr>
  </w:style>
  <w:style w:type="character" w:customStyle="1" w:styleId="-3">
    <w:name w:val="Интернет-ссылка"/>
    <w:basedOn w:val="a0"/>
    <w:rsid w:val="00DD5FE2"/>
    <w:rPr>
      <w:color w:val="0563C1"/>
      <w:u w:val="single"/>
      <w:lang w:val="ru-RU" w:eastAsia="ru-RU" w:bidi="ru-RU"/>
    </w:rPr>
  </w:style>
  <w:style w:type="character" w:customStyle="1" w:styleId="afffffa">
    <w:name w:val="Öâåòîâîå âûäåëåíèå"/>
    <w:rsid w:val="00DD5FE2"/>
    <w:rPr>
      <w:b/>
      <w:bCs/>
      <w:color w:val="000080"/>
    </w:rPr>
  </w:style>
  <w:style w:type="character" w:customStyle="1" w:styleId="afffffb">
    <w:name w:val="Утратил силу"/>
    <w:rsid w:val="00DD5FE2"/>
    <w:rPr>
      <w:b w:val="0"/>
      <w:strike/>
      <w:color w:val="666600"/>
    </w:rPr>
  </w:style>
  <w:style w:type="character" w:customStyle="1" w:styleId="afffffc">
    <w:name w:val="Продолжение ссылки"/>
    <w:basedOn w:val="affff4"/>
    <w:rsid w:val="00DD5FE2"/>
    <w:rPr>
      <w:rFonts w:cs="Times New Roman"/>
      <w:b/>
      <w:bCs w:val="0"/>
      <w:color w:val="106BBE"/>
      <w:sz w:val="26"/>
    </w:rPr>
  </w:style>
  <w:style w:type="character" w:customStyle="1" w:styleId="afffffd">
    <w:name w:val="Найденные слова"/>
    <w:rsid w:val="00DD5FE2"/>
    <w:rPr>
      <w:shd w:val="clear" w:color="auto" w:fill="FFF580"/>
    </w:rPr>
  </w:style>
  <w:style w:type="character" w:customStyle="1" w:styleId="afffffe">
    <w:name w:val="Не вступил в силу"/>
    <w:rsid w:val="00DD5FE2"/>
    <w:rPr>
      <w:color w:val="000000"/>
      <w:shd w:val="clear" w:color="auto" w:fill="D8EDE8"/>
    </w:rPr>
  </w:style>
  <w:style w:type="character" w:customStyle="1" w:styleId="affffff">
    <w:name w:val="Опечатки"/>
    <w:rsid w:val="00DD5FE2"/>
    <w:rPr>
      <w:color w:val="FF0000"/>
    </w:rPr>
  </w:style>
  <w:style w:type="character" w:customStyle="1" w:styleId="affffff0">
    <w:name w:val="Активная гипертекстовая ссылка"/>
    <w:basedOn w:val="affff4"/>
    <w:rsid w:val="00DD5FE2"/>
    <w:rPr>
      <w:rFonts w:cs="Times New Roman"/>
      <w:b/>
      <w:bCs w:val="0"/>
      <w:color w:val="106BBE"/>
      <w:sz w:val="26"/>
      <w:u w:val="single"/>
    </w:rPr>
  </w:style>
  <w:style w:type="character" w:customStyle="1" w:styleId="affffff1">
    <w:name w:val="Сравнение редакций. Добавленный фрагмент"/>
    <w:rsid w:val="00DD5FE2"/>
    <w:rPr>
      <w:color w:val="000000"/>
      <w:shd w:val="clear" w:color="auto" w:fill="C1D7FF"/>
    </w:rPr>
  </w:style>
  <w:style w:type="character" w:customStyle="1" w:styleId="affffff2">
    <w:name w:val="Сравнение редакций. Удаленный фрагмент"/>
    <w:rsid w:val="00DD5FE2"/>
    <w:rPr>
      <w:color w:val="000000"/>
      <w:shd w:val="clear" w:color="auto" w:fill="C4C413"/>
    </w:rPr>
  </w:style>
  <w:style w:type="character" w:customStyle="1" w:styleId="affffff3">
    <w:name w:val="Заголовок своего сообщения"/>
    <w:rsid w:val="00DD5FE2"/>
    <w:rPr>
      <w:b/>
      <w:color w:val="26282F"/>
    </w:rPr>
  </w:style>
  <w:style w:type="character" w:customStyle="1" w:styleId="affffff4">
    <w:name w:val="Заголовок чужого сообщения"/>
    <w:rsid w:val="00DD5FE2"/>
    <w:rPr>
      <w:b/>
      <w:color w:val="FF0000"/>
    </w:rPr>
  </w:style>
  <w:style w:type="character" w:customStyle="1" w:styleId="affffff5">
    <w:name w:val="Выделение для Базового Поиска"/>
    <w:basedOn w:val="afffe"/>
    <w:rsid w:val="00DD5FE2"/>
    <w:rPr>
      <w:b/>
      <w:bCs w:val="0"/>
      <w:color w:val="0058A9"/>
      <w:sz w:val="26"/>
    </w:rPr>
  </w:style>
  <w:style w:type="character" w:customStyle="1" w:styleId="affffff6">
    <w:name w:val="Выделение для Базового Поиска (курсив)"/>
    <w:basedOn w:val="affffff5"/>
    <w:rsid w:val="00DD5FE2"/>
    <w:rPr>
      <w:b/>
      <w:bCs w:val="0"/>
      <w:i/>
      <w:color w:val="0058A9"/>
      <w:sz w:val="26"/>
    </w:rPr>
  </w:style>
  <w:style w:type="character" w:customStyle="1" w:styleId="affffff7">
    <w:name w:val="Ссылка на утративший силу документ"/>
    <w:basedOn w:val="affff4"/>
    <w:rsid w:val="00DD5FE2"/>
    <w:rPr>
      <w:rFonts w:cs="Times New Roman"/>
      <w:b/>
      <w:bCs w:val="0"/>
      <w:color w:val="749232"/>
      <w:sz w:val="26"/>
    </w:rPr>
  </w:style>
  <w:style w:type="character" w:customStyle="1" w:styleId="affffff8">
    <w:name w:val="Сравнение редакций"/>
    <w:rsid w:val="00DD5FE2"/>
    <w:rPr>
      <w:b w:val="0"/>
    </w:rPr>
  </w:style>
  <w:style w:type="character" w:customStyle="1" w:styleId="affffff9">
    <w:name w:val="Цветовое выделение для Текст"/>
    <w:rsid w:val="00DD5FE2"/>
    <w:rPr>
      <w:sz w:val="24"/>
    </w:rPr>
  </w:style>
  <w:style w:type="paragraph" w:styleId="1ff6">
    <w:name w:val="index 1"/>
    <w:basedOn w:val="a"/>
    <w:next w:val="a"/>
    <w:autoRedefine/>
    <w:semiHidden/>
    <w:unhideWhenUsed/>
    <w:rsid w:val="00DD5FE2"/>
    <w:pPr>
      <w:ind w:left="280" w:hanging="280"/>
    </w:pPr>
  </w:style>
  <w:style w:type="paragraph" w:styleId="affffffa">
    <w:name w:val="index heading"/>
    <w:basedOn w:val="afffff9"/>
    <w:rsid w:val="00DD5FE2"/>
    <w:pPr>
      <w:suppressLineNumbers/>
    </w:pPr>
  </w:style>
  <w:style w:type="paragraph" w:customStyle="1" w:styleId="ConsPlusCell1">
    <w:name w:val="ConsPlusCell1"/>
    <w:rsid w:val="00DD5FE2"/>
    <w:pPr>
      <w:suppressAutoHyphens/>
      <w:spacing w:after="200" w:line="276" w:lineRule="auto"/>
      <w:textAlignment w:val="baseline"/>
    </w:pPr>
    <w:rPr>
      <w:rFonts w:ascii="Arial" w:eastAsia="Arial" w:hAnsi="Arial" w:cs="Arial"/>
      <w:lang w:eastAsia="zh-CN" w:bidi="hi-IN"/>
    </w:rPr>
  </w:style>
  <w:style w:type="paragraph" w:customStyle="1" w:styleId="affffffb">
    <w:name w:val="Текст в заданном формате"/>
    <w:basedOn w:val="afffff9"/>
    <w:rsid w:val="00DD5FE2"/>
    <w:pPr>
      <w:spacing w:after="0"/>
    </w:pPr>
    <w:rPr>
      <w:rFonts w:ascii="Courier New" w:eastAsia="NSimSun" w:hAnsi="Courier New" w:cs="Courier New"/>
      <w:sz w:val="20"/>
      <w:szCs w:val="20"/>
    </w:rPr>
  </w:style>
  <w:style w:type="paragraph" w:customStyle="1" w:styleId="104">
    <w:name w:val="Заголовок 10"/>
    <w:basedOn w:val="1d"/>
    <w:next w:val="af3"/>
    <w:rsid w:val="00DD5FE2"/>
    <w:pPr>
      <w:spacing w:line="276" w:lineRule="auto"/>
      <w:jc w:val="center"/>
      <w:textAlignment w:val="baseline"/>
    </w:pPr>
    <w:rPr>
      <w:rFonts w:eastAsia="Microsoft YaHei" w:cs="Mangal"/>
      <w:b/>
      <w:bCs/>
      <w:sz w:val="42"/>
      <w:szCs w:val="42"/>
      <w:lang w:eastAsia="zh-CN" w:bidi="hi-IN"/>
    </w:rPr>
  </w:style>
  <w:style w:type="paragraph" w:customStyle="1" w:styleId="ConsPlusNormal10">
    <w:name w:val="ConsPlusNormal1"/>
    <w:rsid w:val="00DD5FE2"/>
    <w:pPr>
      <w:suppressAutoHyphens/>
      <w:spacing w:after="200" w:line="276" w:lineRule="auto"/>
      <w:textAlignment w:val="baseline"/>
    </w:pPr>
    <w:rPr>
      <w:rFonts w:cs="Tahoma"/>
      <w:sz w:val="28"/>
      <w:szCs w:val="24"/>
      <w:lang w:eastAsia="zh-CN" w:bidi="hi-IN"/>
    </w:rPr>
  </w:style>
  <w:style w:type="paragraph" w:customStyle="1" w:styleId="ConsPlusCell2">
    <w:name w:val="ConsPlusCell2"/>
    <w:rsid w:val="00DD5FE2"/>
    <w:pPr>
      <w:suppressAutoHyphens/>
      <w:spacing w:after="200" w:line="276" w:lineRule="auto"/>
      <w:textAlignment w:val="baseline"/>
    </w:pPr>
    <w:rPr>
      <w:rFonts w:cs="Tahoma"/>
      <w:sz w:val="28"/>
      <w:szCs w:val="24"/>
      <w:lang w:eastAsia="zh-CN" w:bidi="hi-IN"/>
    </w:rPr>
  </w:style>
  <w:style w:type="paragraph" w:customStyle="1" w:styleId="ConsPlusTitle1">
    <w:name w:val="ConsPlusTitle1"/>
    <w:rsid w:val="00DD5FE2"/>
    <w:pPr>
      <w:suppressAutoHyphens/>
      <w:spacing w:after="200" w:line="276" w:lineRule="auto"/>
      <w:textAlignment w:val="baseline"/>
    </w:pPr>
    <w:rPr>
      <w:rFonts w:cs="Tahoma"/>
      <w:b/>
      <w:sz w:val="28"/>
      <w:szCs w:val="24"/>
      <w:lang w:eastAsia="zh-CN" w:bidi="hi-IN"/>
    </w:rPr>
  </w:style>
  <w:style w:type="paragraph" w:customStyle="1" w:styleId="ConsPlusNormal2">
    <w:name w:val="ConsPlusNormal2"/>
    <w:rsid w:val="00DD5FE2"/>
    <w:pPr>
      <w:suppressAutoHyphens/>
      <w:spacing w:after="200" w:line="276" w:lineRule="auto"/>
      <w:textAlignment w:val="baseline"/>
    </w:pPr>
    <w:rPr>
      <w:rFonts w:cs="Tahoma"/>
      <w:sz w:val="28"/>
      <w:szCs w:val="24"/>
      <w:lang w:eastAsia="zh-CN" w:bidi="hi-IN"/>
    </w:rPr>
  </w:style>
  <w:style w:type="paragraph" w:customStyle="1" w:styleId="ConsPlusCell3">
    <w:name w:val="ConsPlusCell3"/>
    <w:rsid w:val="00DD5FE2"/>
    <w:pPr>
      <w:suppressAutoHyphens/>
      <w:spacing w:after="200" w:line="276" w:lineRule="auto"/>
      <w:textAlignment w:val="baseline"/>
    </w:pPr>
    <w:rPr>
      <w:rFonts w:cs="Tahoma"/>
      <w:sz w:val="28"/>
      <w:szCs w:val="24"/>
      <w:lang w:eastAsia="zh-CN" w:bidi="hi-IN"/>
    </w:rPr>
  </w:style>
  <w:style w:type="paragraph" w:customStyle="1" w:styleId="ConsPlusNonformat1">
    <w:name w:val="ConsPlusNonformat1"/>
    <w:rsid w:val="00DD5FE2"/>
    <w:pPr>
      <w:suppressAutoHyphens/>
      <w:spacing w:after="200" w:line="276" w:lineRule="auto"/>
      <w:textAlignment w:val="baseline"/>
    </w:pPr>
    <w:rPr>
      <w:rFonts w:ascii="Courier New" w:hAnsi="Courier New" w:cs="Tahoma"/>
      <w:szCs w:val="24"/>
      <w:lang w:eastAsia="zh-CN" w:bidi="hi-IN"/>
    </w:rPr>
  </w:style>
  <w:style w:type="paragraph" w:customStyle="1" w:styleId="ConsPlusTitle2">
    <w:name w:val="ConsPlusTitle2"/>
    <w:rsid w:val="00DD5FE2"/>
    <w:pPr>
      <w:suppressAutoHyphens/>
      <w:spacing w:after="200" w:line="276" w:lineRule="auto"/>
      <w:textAlignment w:val="baseline"/>
    </w:pPr>
    <w:rPr>
      <w:rFonts w:cs="Tahoma"/>
      <w:b/>
      <w:sz w:val="28"/>
      <w:szCs w:val="24"/>
      <w:lang w:eastAsia="zh-CN" w:bidi="hi-IN"/>
    </w:rPr>
  </w:style>
  <w:style w:type="paragraph" w:customStyle="1" w:styleId="affffffc">
    <w:name w:val="Первая строка с отступом"/>
    <w:basedOn w:val="af3"/>
    <w:rsid w:val="00DD5FE2"/>
    <w:pPr>
      <w:suppressAutoHyphens/>
      <w:spacing w:after="0" w:line="276" w:lineRule="auto"/>
      <w:ind w:firstLine="283"/>
    </w:pPr>
    <w:rPr>
      <w:rFonts w:eastAsia="SimSun"/>
      <w:color w:val="000000"/>
      <w:sz w:val="28"/>
      <w:lang w:eastAsia="zh-CN" w:bidi="hi-IN"/>
    </w:rPr>
  </w:style>
  <w:style w:type="paragraph" w:customStyle="1" w:styleId="ConsPlusDocList">
    <w:name w:val="ConsPlusDocList"/>
    <w:rsid w:val="00DD5FE2"/>
    <w:pPr>
      <w:suppressAutoHyphens/>
      <w:spacing w:after="200" w:line="276" w:lineRule="auto"/>
      <w:textAlignment w:val="baseline"/>
    </w:pPr>
    <w:rPr>
      <w:rFonts w:ascii="Courier New" w:eastAsia="Arial" w:hAnsi="Courier New" w:cs="Courier New"/>
      <w:szCs w:val="24"/>
      <w:lang w:eastAsia="zh-CN" w:bidi="hi-IN"/>
    </w:rPr>
  </w:style>
  <w:style w:type="paragraph" w:customStyle="1" w:styleId="ConsPlusJurTerm">
    <w:name w:val="ConsPlusJurTerm"/>
    <w:rsid w:val="00DD5FE2"/>
    <w:pPr>
      <w:suppressAutoHyphens/>
      <w:spacing w:after="200" w:line="276" w:lineRule="auto"/>
      <w:textAlignment w:val="baseline"/>
    </w:pPr>
    <w:rPr>
      <w:rFonts w:ascii="Tahoma" w:eastAsia="Arial" w:hAnsi="Tahoma" w:cs="Courier New"/>
      <w:sz w:val="26"/>
      <w:szCs w:val="24"/>
      <w:lang w:eastAsia="zh-CN" w:bidi="hi-IN"/>
    </w:rPr>
  </w:style>
  <w:style w:type="paragraph" w:customStyle="1" w:styleId="affffffd">
    <w:name w:val="Комментарий"/>
    <w:rsid w:val="00DD5FE2"/>
    <w:pPr>
      <w:suppressAutoHyphens/>
      <w:spacing w:after="200" w:line="276" w:lineRule="auto"/>
      <w:textAlignment w:val="baseline"/>
    </w:pPr>
    <w:rPr>
      <w:rFonts w:eastAsia="SimSun" w:cs="Mangal"/>
      <w:color w:val="353842"/>
      <w:sz w:val="24"/>
      <w:szCs w:val="24"/>
      <w:shd w:val="clear" w:color="auto" w:fill="F0F0F0"/>
      <w:lang w:eastAsia="zh-CN" w:bidi="hi-IN"/>
    </w:rPr>
  </w:style>
  <w:style w:type="paragraph" w:customStyle="1" w:styleId="affffffe">
    <w:name w:val="Моноширинный"/>
    <w:basedOn w:val="afffff9"/>
    <w:rsid w:val="00DD5FE2"/>
    <w:rPr>
      <w:rFonts w:ascii="Courier New" w:eastAsia="Courier New" w:hAnsi="Courier New" w:cs="Courier New"/>
    </w:rPr>
  </w:style>
  <w:style w:type="paragraph" w:customStyle="1" w:styleId="afffffff">
    <w:name w:val="Текст (справка)"/>
    <w:basedOn w:val="afffff9"/>
    <w:rsid w:val="00DD5FE2"/>
    <w:pPr>
      <w:spacing w:after="0"/>
      <w:ind w:left="170" w:right="170"/>
    </w:pPr>
  </w:style>
  <w:style w:type="paragraph" w:customStyle="1" w:styleId="afffffff0">
    <w:name w:val="Текст в таблице"/>
    <w:basedOn w:val="afffff6"/>
    <w:rsid w:val="00DD5FE2"/>
    <w:pPr>
      <w:widowControl/>
      <w:suppressAutoHyphens/>
      <w:autoSpaceDE/>
      <w:autoSpaceDN/>
      <w:adjustRightInd/>
      <w:spacing w:line="276" w:lineRule="auto"/>
      <w:ind w:firstLine="500"/>
      <w:textAlignment w:val="baseline"/>
    </w:pPr>
    <w:rPr>
      <w:rFonts w:ascii="Times New Roman" w:eastAsia="SimSun" w:hAnsi="Times New Roman" w:cs="Mangal"/>
      <w:lang w:eastAsia="zh-CN" w:bidi="hi-IN"/>
    </w:rPr>
  </w:style>
  <w:style w:type="paragraph" w:customStyle="1" w:styleId="afffffff1">
    <w:name w:val="Технический комментарий"/>
    <w:basedOn w:val="afffff9"/>
    <w:rsid w:val="00DD5FE2"/>
    <w:rPr>
      <w:color w:val="463F31"/>
      <w:shd w:val="clear" w:color="auto" w:fill="FFFFA6"/>
    </w:rPr>
  </w:style>
  <w:style w:type="paragraph" w:customStyle="1" w:styleId="afffffff2">
    <w:name w:val="Информация об изменениях документа"/>
    <w:basedOn w:val="affffffd"/>
    <w:rsid w:val="00DD5FE2"/>
    <w:rPr>
      <w:i/>
    </w:rPr>
  </w:style>
  <w:style w:type="paragraph" w:customStyle="1" w:styleId="afffffff3">
    <w:name w:val="Комментарий пользователя"/>
    <w:basedOn w:val="affffffd"/>
    <w:rsid w:val="00DD5FE2"/>
    <w:rPr>
      <w:shd w:val="clear" w:color="auto" w:fill="FFDFE0"/>
    </w:rPr>
  </w:style>
  <w:style w:type="paragraph" w:customStyle="1" w:styleId="afffffff4">
    <w:name w:val="Оглавление"/>
    <w:basedOn w:val="afff0"/>
    <w:link w:val="afffffff5"/>
    <w:rsid w:val="00DD5FE2"/>
    <w:pPr>
      <w:widowControl/>
      <w:suppressAutoHyphens/>
      <w:autoSpaceDE/>
      <w:autoSpaceDN/>
      <w:adjustRightInd/>
      <w:spacing w:line="276" w:lineRule="auto"/>
      <w:ind w:left="140"/>
      <w:jc w:val="left"/>
      <w:textAlignment w:val="baseline"/>
    </w:pPr>
    <w:rPr>
      <w:rFonts w:eastAsia="Courier New"/>
      <w:sz w:val="24"/>
      <w:szCs w:val="24"/>
      <w:lang w:eastAsia="zh-CN" w:bidi="hi-IN"/>
    </w:rPr>
  </w:style>
  <w:style w:type="paragraph" w:customStyle="1" w:styleId="afffffff6">
    <w:name w:val="Словарная статья"/>
    <w:basedOn w:val="afffff9"/>
    <w:rsid w:val="00DD5FE2"/>
    <w:pPr>
      <w:spacing w:after="0"/>
      <w:ind w:right="118"/>
      <w:jc w:val="both"/>
    </w:pPr>
  </w:style>
  <w:style w:type="paragraph" w:customStyle="1" w:styleId="afffffff7">
    <w:name w:val="Колонтитул (левый)"/>
    <w:basedOn w:val="ac"/>
    <w:rsid w:val="00DD5FE2"/>
    <w:pPr>
      <w:widowControl/>
      <w:suppressAutoHyphens/>
      <w:autoSpaceDE/>
      <w:autoSpaceDN/>
      <w:adjustRightInd/>
      <w:spacing w:after="200" w:line="276" w:lineRule="auto"/>
      <w:textAlignment w:val="baseline"/>
    </w:pPr>
    <w:rPr>
      <w:rFonts w:ascii="Times New Roman" w:eastAsia="SimSun" w:hAnsi="Times New Roman" w:cs="Mangal"/>
      <w:sz w:val="14"/>
      <w:szCs w:val="24"/>
      <w:lang w:eastAsia="zh-CN" w:bidi="hi-IN"/>
    </w:rPr>
  </w:style>
  <w:style w:type="paragraph" w:customStyle="1" w:styleId="afffffff8">
    <w:name w:val="Колонтитул (правый)"/>
    <w:basedOn w:val="ad"/>
    <w:rsid w:val="00DD5FE2"/>
    <w:pPr>
      <w:widowControl/>
      <w:suppressAutoHyphens/>
      <w:autoSpaceDE/>
      <w:autoSpaceDN/>
      <w:adjustRightInd/>
      <w:spacing w:after="200" w:line="276" w:lineRule="auto"/>
      <w:textAlignment w:val="baseline"/>
    </w:pPr>
    <w:rPr>
      <w:rFonts w:ascii="Times New Roman" w:eastAsia="SimSun" w:hAnsi="Times New Roman" w:cs="Mangal"/>
      <w:sz w:val="14"/>
      <w:szCs w:val="24"/>
      <w:lang w:eastAsia="zh-CN" w:bidi="hi-IN"/>
    </w:rPr>
  </w:style>
  <w:style w:type="paragraph" w:customStyle="1" w:styleId="afffffff9">
    <w:name w:val="Основное меню (преемственное)"/>
    <w:basedOn w:val="afffff9"/>
    <w:rsid w:val="00DD5FE2"/>
    <w:pPr>
      <w:spacing w:after="0"/>
      <w:ind w:firstLine="720"/>
      <w:jc w:val="both"/>
    </w:pPr>
    <w:rPr>
      <w:rFonts w:ascii="Verdana" w:eastAsia="Verdana" w:hAnsi="Verdana" w:cs="Verdana"/>
      <w:sz w:val="22"/>
    </w:rPr>
  </w:style>
  <w:style w:type="paragraph" w:customStyle="1" w:styleId="afffffffa">
    <w:name w:val="Постоянная часть"/>
    <w:basedOn w:val="afffffff9"/>
    <w:rsid w:val="00DD5FE2"/>
    <w:rPr>
      <w:sz w:val="20"/>
    </w:rPr>
  </w:style>
  <w:style w:type="paragraph" w:customStyle="1" w:styleId="afffffffb">
    <w:name w:val="Переменная часть"/>
    <w:basedOn w:val="afffffff9"/>
    <w:rsid w:val="00DD5FE2"/>
    <w:rPr>
      <w:sz w:val="18"/>
    </w:rPr>
  </w:style>
  <w:style w:type="paragraph" w:customStyle="1" w:styleId="afffffffc">
    <w:name w:val="Интерактивный заголовок"/>
    <w:basedOn w:val="1d"/>
    <w:rsid w:val="00DD5FE2"/>
    <w:pPr>
      <w:spacing w:line="276" w:lineRule="auto"/>
      <w:jc w:val="center"/>
      <w:textAlignment w:val="baseline"/>
    </w:pPr>
    <w:rPr>
      <w:rFonts w:ascii="Verdana" w:eastAsia="Verdana" w:hAnsi="Verdana" w:cs="Verdana"/>
      <w:b/>
      <w:bCs/>
      <w:color w:val="0058A9"/>
      <w:sz w:val="22"/>
      <w:szCs w:val="56"/>
      <w:shd w:val="clear" w:color="auto" w:fill="F0F0F0"/>
      <w:lang w:eastAsia="zh-CN" w:bidi="hi-IN"/>
    </w:rPr>
  </w:style>
  <w:style w:type="paragraph" w:customStyle="1" w:styleId="afffffffd">
    <w:name w:val="Центрированный (таблица)"/>
    <w:basedOn w:val="afffff6"/>
    <w:rsid w:val="00DD5FE2"/>
    <w:pPr>
      <w:widowControl/>
      <w:suppressAutoHyphens/>
      <w:autoSpaceDE/>
      <w:autoSpaceDN/>
      <w:adjustRightInd/>
      <w:spacing w:after="200" w:line="276" w:lineRule="auto"/>
      <w:jc w:val="center"/>
      <w:textAlignment w:val="baseline"/>
    </w:pPr>
    <w:rPr>
      <w:rFonts w:ascii="Times New Roman" w:eastAsia="SimSun" w:hAnsi="Times New Roman" w:cs="Mangal"/>
      <w:lang w:eastAsia="zh-CN" w:bidi="hi-IN"/>
    </w:rPr>
  </w:style>
  <w:style w:type="paragraph" w:customStyle="1" w:styleId="afffffffe">
    <w:name w:val="Необходимые документы"/>
    <w:rsid w:val="00DD5FE2"/>
    <w:pPr>
      <w:suppressAutoHyphens/>
      <w:spacing w:after="200" w:line="276" w:lineRule="auto"/>
      <w:textAlignment w:val="baseline"/>
    </w:pPr>
    <w:rPr>
      <w:rFonts w:eastAsia="SimSun" w:cs="Mangal"/>
      <w:sz w:val="24"/>
      <w:szCs w:val="24"/>
      <w:shd w:val="clear" w:color="auto" w:fill="F5F3DA"/>
      <w:lang w:eastAsia="zh-CN" w:bidi="hi-IN"/>
    </w:rPr>
  </w:style>
  <w:style w:type="paragraph" w:customStyle="1" w:styleId="affffffff">
    <w:name w:val="Куда обратиться?"/>
    <w:rsid w:val="00DD5FE2"/>
    <w:pPr>
      <w:suppressAutoHyphens/>
      <w:spacing w:after="200" w:line="276" w:lineRule="auto"/>
      <w:textAlignment w:val="baseline"/>
    </w:pPr>
    <w:rPr>
      <w:rFonts w:eastAsia="SimSun" w:cs="Mangal"/>
      <w:sz w:val="24"/>
      <w:szCs w:val="24"/>
      <w:shd w:val="clear" w:color="auto" w:fill="F5F3DA"/>
      <w:lang w:eastAsia="zh-CN" w:bidi="hi-IN"/>
    </w:rPr>
  </w:style>
  <w:style w:type="paragraph" w:customStyle="1" w:styleId="affffffff0">
    <w:name w:val="Внимание: недобросовестность!"/>
    <w:rsid w:val="00DD5FE2"/>
    <w:pPr>
      <w:suppressAutoHyphens/>
      <w:spacing w:after="200" w:line="276" w:lineRule="auto"/>
      <w:textAlignment w:val="baseline"/>
    </w:pPr>
    <w:rPr>
      <w:rFonts w:eastAsia="SimSun" w:cs="Mangal"/>
      <w:sz w:val="24"/>
      <w:szCs w:val="24"/>
      <w:shd w:val="clear" w:color="auto" w:fill="F5F3DA"/>
      <w:lang w:eastAsia="zh-CN" w:bidi="hi-IN"/>
    </w:rPr>
  </w:style>
  <w:style w:type="paragraph" w:customStyle="1" w:styleId="affffffff1">
    <w:name w:val="Внимание: криминал!!"/>
    <w:rsid w:val="00DD5FE2"/>
    <w:pPr>
      <w:suppressAutoHyphens/>
      <w:spacing w:after="200" w:line="276" w:lineRule="auto"/>
      <w:textAlignment w:val="baseline"/>
    </w:pPr>
    <w:rPr>
      <w:rFonts w:eastAsia="SimSun" w:cs="Mangal"/>
      <w:sz w:val="24"/>
      <w:szCs w:val="24"/>
      <w:shd w:val="clear" w:color="auto" w:fill="F5F3DA"/>
      <w:lang w:eastAsia="zh-CN" w:bidi="hi-IN"/>
    </w:rPr>
  </w:style>
  <w:style w:type="paragraph" w:customStyle="1" w:styleId="affffffff2">
    <w:name w:val="Примечание."/>
    <w:rsid w:val="00DD5FE2"/>
    <w:pPr>
      <w:suppressAutoHyphens/>
      <w:spacing w:after="200" w:line="276" w:lineRule="auto"/>
      <w:textAlignment w:val="baseline"/>
    </w:pPr>
    <w:rPr>
      <w:rFonts w:eastAsia="SimSun" w:cs="Mangal"/>
      <w:sz w:val="24"/>
      <w:szCs w:val="24"/>
      <w:shd w:val="clear" w:color="auto" w:fill="F5F3DA"/>
      <w:lang w:eastAsia="zh-CN" w:bidi="hi-IN"/>
    </w:rPr>
  </w:style>
  <w:style w:type="paragraph" w:customStyle="1" w:styleId="affffffff3">
    <w:name w:val="Пример."/>
    <w:rsid w:val="00DD5FE2"/>
    <w:pPr>
      <w:suppressAutoHyphens/>
      <w:spacing w:after="200" w:line="276" w:lineRule="auto"/>
      <w:textAlignment w:val="baseline"/>
    </w:pPr>
    <w:rPr>
      <w:rFonts w:eastAsia="SimSun" w:cs="Mangal"/>
      <w:sz w:val="24"/>
      <w:szCs w:val="24"/>
      <w:shd w:val="clear" w:color="auto" w:fill="F5F3DA"/>
      <w:lang w:eastAsia="zh-CN" w:bidi="hi-IN"/>
    </w:rPr>
  </w:style>
  <w:style w:type="paragraph" w:customStyle="1" w:styleId="affffffff4">
    <w:name w:val="Информация об изменениях"/>
    <w:rsid w:val="00DD5FE2"/>
    <w:pPr>
      <w:suppressAutoHyphens/>
      <w:spacing w:after="200" w:line="276" w:lineRule="auto"/>
      <w:textAlignment w:val="baseline"/>
    </w:pPr>
    <w:rPr>
      <w:rFonts w:eastAsia="SimSun" w:cs="Mangal"/>
      <w:color w:val="353842"/>
      <w:sz w:val="18"/>
      <w:szCs w:val="24"/>
      <w:shd w:val="clear" w:color="auto" w:fill="EAEFED"/>
      <w:lang w:eastAsia="zh-CN" w:bidi="hi-IN"/>
    </w:rPr>
  </w:style>
  <w:style w:type="paragraph" w:customStyle="1" w:styleId="affffffff5">
    <w:name w:val="Заголовок для информации об изменениях"/>
    <w:basedOn w:val="1"/>
    <w:rsid w:val="00DD5FE2"/>
    <w:pPr>
      <w:keepNext/>
      <w:suppressAutoHyphens/>
      <w:autoSpaceDE/>
      <w:autoSpaceDN/>
      <w:adjustRightInd/>
      <w:spacing w:before="240" w:after="120" w:line="276" w:lineRule="auto"/>
      <w:textAlignment w:val="baseline"/>
    </w:pPr>
    <w:rPr>
      <w:rFonts w:eastAsia="Microsoft YaHei" w:cs="Mangal"/>
      <w:color w:val="26282F"/>
      <w:sz w:val="18"/>
      <w:szCs w:val="56"/>
      <w:shd w:val="clear" w:color="auto" w:fill="FFFFFF"/>
      <w:lang w:eastAsia="zh-CN" w:bidi="hi-IN"/>
    </w:rPr>
  </w:style>
  <w:style w:type="paragraph" w:customStyle="1" w:styleId="affffffff6">
    <w:name w:val="Подвал для информации об изменениях"/>
    <w:basedOn w:val="1"/>
    <w:rsid w:val="00DD5FE2"/>
    <w:pPr>
      <w:keepNext/>
      <w:suppressAutoHyphens/>
      <w:autoSpaceDE/>
      <w:autoSpaceDN/>
      <w:adjustRightInd/>
      <w:spacing w:line="276" w:lineRule="auto"/>
      <w:textAlignment w:val="baseline"/>
    </w:pPr>
    <w:rPr>
      <w:rFonts w:eastAsia="Microsoft YaHei" w:cs="Mangal"/>
      <w:b w:val="0"/>
      <w:color w:val="26282F"/>
      <w:sz w:val="18"/>
      <w:szCs w:val="56"/>
      <w:lang w:eastAsia="zh-CN" w:bidi="hi-IN"/>
    </w:rPr>
  </w:style>
  <w:style w:type="paragraph" w:customStyle="1" w:styleId="affffffff7">
    <w:name w:val="Текст информации об изменениях"/>
    <w:basedOn w:val="afffff9"/>
    <w:rsid w:val="00DD5FE2"/>
    <w:pPr>
      <w:spacing w:after="0"/>
      <w:ind w:firstLine="720"/>
      <w:jc w:val="both"/>
    </w:pPr>
    <w:rPr>
      <w:color w:val="353842"/>
      <w:sz w:val="18"/>
    </w:rPr>
  </w:style>
  <w:style w:type="paragraph" w:customStyle="1" w:styleId="affffffff8">
    <w:name w:val="Подзаголовок для информации об изменениях"/>
    <w:basedOn w:val="affffffff7"/>
    <w:rsid w:val="00DD5FE2"/>
    <w:rPr>
      <w:b/>
    </w:rPr>
  </w:style>
  <w:style w:type="paragraph" w:customStyle="1" w:styleId="affffffff9">
    <w:name w:val="Заголовок группы контролов"/>
    <w:basedOn w:val="afffff9"/>
    <w:rsid w:val="00DD5FE2"/>
    <w:pPr>
      <w:spacing w:after="0"/>
      <w:ind w:firstLine="720"/>
      <w:jc w:val="both"/>
    </w:pPr>
    <w:rPr>
      <w:b/>
      <w:color w:val="000000"/>
    </w:rPr>
  </w:style>
  <w:style w:type="paragraph" w:customStyle="1" w:styleId="affffffffa">
    <w:name w:val="Заголовок распахивающейся части диалога"/>
    <w:basedOn w:val="afffff9"/>
    <w:rsid w:val="00DD5FE2"/>
    <w:pPr>
      <w:spacing w:after="0"/>
      <w:ind w:firstLine="720"/>
      <w:jc w:val="both"/>
    </w:pPr>
    <w:rPr>
      <w:i/>
      <w:color w:val="000080"/>
      <w:sz w:val="22"/>
    </w:rPr>
  </w:style>
  <w:style w:type="paragraph" w:customStyle="1" w:styleId="affffffffb">
    <w:name w:val="Ссылка на официальную публикацию"/>
    <w:basedOn w:val="afffff9"/>
    <w:rsid w:val="00DD5FE2"/>
    <w:pPr>
      <w:spacing w:after="0"/>
      <w:ind w:firstLine="720"/>
      <w:jc w:val="both"/>
    </w:pPr>
  </w:style>
  <w:style w:type="paragraph" w:customStyle="1" w:styleId="affffffffc">
    <w:name w:val="Подчёркнутый текст"/>
    <w:basedOn w:val="afffff9"/>
    <w:rsid w:val="00DD5FE2"/>
    <w:pPr>
      <w:spacing w:after="0"/>
      <w:ind w:firstLine="720"/>
      <w:jc w:val="both"/>
    </w:pPr>
  </w:style>
  <w:style w:type="paragraph" w:customStyle="1" w:styleId="affffffffd">
    <w:name w:val="Внимание"/>
    <w:basedOn w:val="afffff9"/>
    <w:rsid w:val="00DD5FE2"/>
    <w:rPr>
      <w:shd w:val="clear" w:color="auto" w:fill="F5F3DA"/>
    </w:rPr>
  </w:style>
  <w:style w:type="paragraph" w:customStyle="1" w:styleId="affffffffe">
    <w:name w:val="Напишите нам"/>
    <w:basedOn w:val="afffff9"/>
    <w:rsid w:val="00DD5FE2"/>
    <w:rPr>
      <w:sz w:val="20"/>
      <w:shd w:val="clear" w:color="auto" w:fill="EFFFAD"/>
    </w:rPr>
  </w:style>
  <w:style w:type="paragraph" w:customStyle="1" w:styleId="afffffffff">
    <w:name w:val="Текст ЭР (см. также)"/>
    <w:basedOn w:val="afffff9"/>
    <w:rsid w:val="00DD5FE2"/>
    <w:pPr>
      <w:spacing w:before="200" w:after="0"/>
    </w:pPr>
    <w:rPr>
      <w:sz w:val="20"/>
    </w:rPr>
  </w:style>
  <w:style w:type="paragraph" w:customStyle="1" w:styleId="afffffffff0">
    <w:name w:val="Заголовок ЭР (левое окно)"/>
    <w:basedOn w:val="afffff9"/>
    <w:rsid w:val="00DD5FE2"/>
    <w:pPr>
      <w:spacing w:before="300" w:after="250"/>
      <w:jc w:val="center"/>
    </w:pPr>
    <w:rPr>
      <w:b/>
      <w:color w:val="26282F"/>
      <w:sz w:val="26"/>
    </w:rPr>
  </w:style>
  <w:style w:type="paragraph" w:customStyle="1" w:styleId="afffffffff1">
    <w:name w:val="Заголовок ЭР (правое окно)"/>
    <w:basedOn w:val="afffffffff0"/>
    <w:rsid w:val="00DD5FE2"/>
    <w:pPr>
      <w:jc w:val="left"/>
    </w:pPr>
  </w:style>
  <w:style w:type="paragraph" w:customStyle="1" w:styleId="-4">
    <w:name w:val="ЭР-содержание (правое окно)"/>
    <w:basedOn w:val="afffff9"/>
    <w:rsid w:val="00DD5FE2"/>
    <w:pPr>
      <w:spacing w:before="300" w:after="0"/>
    </w:pPr>
  </w:style>
  <w:style w:type="paragraph" w:customStyle="1" w:styleId="afffffffff2">
    <w:name w:val="Формула"/>
    <w:basedOn w:val="afffff9"/>
    <w:rsid w:val="00DD5FE2"/>
    <w:rPr>
      <w:shd w:val="clear" w:color="auto" w:fill="F5F3DA"/>
    </w:rPr>
  </w:style>
  <w:style w:type="paragraph" w:customStyle="1" w:styleId="afffffffff3">
    <w:name w:val="Дочерний элемент списка"/>
    <w:basedOn w:val="afffff9"/>
    <w:rsid w:val="00DD5FE2"/>
    <w:pPr>
      <w:jc w:val="both"/>
    </w:pPr>
    <w:rPr>
      <w:color w:val="868381"/>
      <w:sz w:val="20"/>
    </w:rPr>
  </w:style>
  <w:style w:type="paragraph" w:customStyle="1" w:styleId="2fc">
    <w:name w:val="Обзор изменений документа 2"/>
    <w:rsid w:val="00DD5FE2"/>
    <w:pPr>
      <w:suppressAutoHyphens/>
      <w:spacing w:after="200" w:line="276" w:lineRule="auto"/>
      <w:textAlignment w:val="baseline"/>
    </w:pPr>
    <w:rPr>
      <w:rFonts w:eastAsia="SimSun" w:cs="Mangal"/>
      <w:i/>
      <w:color w:val="800080"/>
      <w:sz w:val="24"/>
      <w:szCs w:val="24"/>
      <w:lang w:eastAsia="zh-CN" w:bidi="hi-IN"/>
    </w:rPr>
  </w:style>
  <w:style w:type="paragraph" w:customStyle="1" w:styleId="1ff7">
    <w:name w:val="Обзор изменений документа 1"/>
    <w:basedOn w:val="afffff9"/>
    <w:rsid w:val="00DD5FE2"/>
    <w:pPr>
      <w:jc w:val="center"/>
    </w:pPr>
    <w:rPr>
      <w:i/>
      <w:color w:val="800080"/>
    </w:rPr>
  </w:style>
  <w:style w:type="paragraph" w:customStyle="1" w:styleId="afffffffff4">
    <w:name w:val="Основное меню (по умолчанию)"/>
    <w:basedOn w:val="afffff9"/>
    <w:rsid w:val="00DD5FE2"/>
    <w:pPr>
      <w:spacing w:after="0"/>
      <w:ind w:firstLine="720"/>
      <w:jc w:val="both"/>
    </w:pPr>
    <w:rPr>
      <w:sz w:val="20"/>
    </w:rPr>
  </w:style>
  <w:style w:type="paragraph" w:customStyle="1" w:styleId="afffffffff5">
    <w:name w:val="Подсказки для контекста"/>
    <w:basedOn w:val="afffff9"/>
    <w:rsid w:val="00DD5FE2"/>
    <w:pPr>
      <w:spacing w:after="0"/>
      <w:ind w:firstLine="720"/>
    </w:pPr>
    <w:rPr>
      <w:color w:val="000000"/>
      <w:sz w:val="16"/>
    </w:rPr>
  </w:style>
  <w:style w:type="paragraph" w:customStyle="1" w:styleId="1ff8">
    <w:name w:val="нум список 1"/>
    <w:rsid w:val="00DD5FE2"/>
    <w:pPr>
      <w:suppressAutoHyphens/>
      <w:spacing w:before="120" w:after="120" w:line="360" w:lineRule="atLeast"/>
      <w:jc w:val="both"/>
    </w:pPr>
    <w:rPr>
      <w:rFonts w:eastAsia="SimSun" w:cs="Mangal"/>
      <w:color w:val="000000"/>
      <w:lang w:eastAsia="zh-CN" w:bidi="hi-IN"/>
    </w:rPr>
  </w:style>
  <w:style w:type="character" w:customStyle="1" w:styleId="extended-textfull">
    <w:name w:val="extended-text__full"/>
    <w:basedOn w:val="a0"/>
    <w:rsid w:val="00DD5FE2"/>
  </w:style>
  <w:style w:type="numbering" w:customStyle="1" w:styleId="96">
    <w:name w:val="Нет списка96"/>
    <w:next w:val="a2"/>
    <w:uiPriority w:val="99"/>
    <w:semiHidden/>
    <w:unhideWhenUsed/>
    <w:rsid w:val="00DD5FE2"/>
  </w:style>
  <w:style w:type="character" w:customStyle="1" w:styleId="afffffff5">
    <w:name w:val="Оглавление_"/>
    <w:basedOn w:val="a0"/>
    <w:link w:val="afffffff4"/>
    <w:rsid w:val="00DD5FE2"/>
    <w:rPr>
      <w:rFonts w:ascii="Courier New" w:eastAsia="Courier New" w:hAnsi="Courier New" w:cs="Courier New"/>
      <w:sz w:val="24"/>
      <w:szCs w:val="24"/>
      <w:lang w:eastAsia="zh-CN" w:bidi="hi-IN"/>
    </w:rPr>
  </w:style>
  <w:style w:type="character" w:customStyle="1" w:styleId="6a">
    <w:name w:val="Основной текст (6)_"/>
    <w:basedOn w:val="a0"/>
    <w:link w:val="6b"/>
    <w:rsid w:val="00DD5FE2"/>
    <w:rPr>
      <w:rFonts w:ascii="Arial" w:eastAsia="Arial" w:hAnsi="Arial" w:cs="Arial"/>
      <w:sz w:val="32"/>
      <w:szCs w:val="32"/>
    </w:rPr>
  </w:style>
  <w:style w:type="character" w:customStyle="1" w:styleId="4e">
    <w:name w:val="Основной текст (4)_"/>
    <w:basedOn w:val="a0"/>
    <w:link w:val="4f"/>
    <w:rsid w:val="00DD5FE2"/>
  </w:style>
  <w:style w:type="character" w:customStyle="1" w:styleId="2fd">
    <w:name w:val="Колонтитул (2)_"/>
    <w:basedOn w:val="a0"/>
    <w:link w:val="2fe"/>
    <w:rsid w:val="00DD5FE2"/>
  </w:style>
  <w:style w:type="character" w:customStyle="1" w:styleId="5c">
    <w:name w:val="Основной текст (5)_"/>
    <w:basedOn w:val="a0"/>
    <w:link w:val="5d"/>
    <w:rsid w:val="00DD5FE2"/>
    <w:rPr>
      <w:rFonts w:ascii="Arial" w:eastAsia="Arial" w:hAnsi="Arial" w:cs="Arial"/>
    </w:rPr>
  </w:style>
  <w:style w:type="character" w:customStyle="1" w:styleId="afffffffff6">
    <w:name w:val="Другое_"/>
    <w:basedOn w:val="a0"/>
    <w:link w:val="afffffffff7"/>
    <w:rsid w:val="00DD5FE2"/>
    <w:rPr>
      <w:sz w:val="28"/>
      <w:szCs w:val="28"/>
    </w:rPr>
  </w:style>
  <w:style w:type="character" w:customStyle="1" w:styleId="afffffffff8">
    <w:name w:val="Подпись к таблице_"/>
    <w:basedOn w:val="a0"/>
    <w:link w:val="afffffffff9"/>
    <w:rsid w:val="00DD5FE2"/>
  </w:style>
  <w:style w:type="character" w:customStyle="1" w:styleId="7a">
    <w:name w:val="Основной текст (7)_"/>
    <w:basedOn w:val="a0"/>
    <w:link w:val="7b"/>
    <w:rsid w:val="00DD5FE2"/>
    <w:rPr>
      <w:rFonts w:ascii="Arial" w:eastAsia="Arial" w:hAnsi="Arial" w:cs="Arial"/>
      <w:sz w:val="28"/>
      <w:szCs w:val="28"/>
    </w:rPr>
  </w:style>
  <w:style w:type="paragraph" w:customStyle="1" w:styleId="6b">
    <w:name w:val="Основной текст (6)"/>
    <w:basedOn w:val="a"/>
    <w:link w:val="6a"/>
    <w:rsid w:val="00DD5FE2"/>
    <w:pPr>
      <w:widowControl w:val="0"/>
      <w:spacing w:line="209" w:lineRule="auto"/>
      <w:ind w:firstLine="720"/>
      <w:jc w:val="left"/>
    </w:pPr>
    <w:rPr>
      <w:rFonts w:ascii="Arial" w:eastAsia="Arial" w:hAnsi="Arial" w:cs="Arial"/>
      <w:sz w:val="32"/>
      <w:szCs w:val="32"/>
    </w:rPr>
  </w:style>
  <w:style w:type="paragraph" w:customStyle="1" w:styleId="4f">
    <w:name w:val="Основной текст (4)"/>
    <w:basedOn w:val="a"/>
    <w:link w:val="4e"/>
    <w:rsid w:val="00DD5FE2"/>
    <w:pPr>
      <w:widowControl w:val="0"/>
      <w:spacing w:after="240"/>
      <w:jc w:val="center"/>
    </w:pPr>
    <w:rPr>
      <w:sz w:val="20"/>
      <w:szCs w:val="20"/>
    </w:rPr>
  </w:style>
  <w:style w:type="paragraph" w:customStyle="1" w:styleId="2fe">
    <w:name w:val="Колонтитул (2)"/>
    <w:basedOn w:val="a"/>
    <w:link w:val="2fd"/>
    <w:rsid w:val="00DD5FE2"/>
    <w:pPr>
      <w:widowControl w:val="0"/>
      <w:jc w:val="left"/>
    </w:pPr>
    <w:rPr>
      <w:sz w:val="20"/>
      <w:szCs w:val="20"/>
    </w:rPr>
  </w:style>
  <w:style w:type="paragraph" w:customStyle="1" w:styleId="5d">
    <w:name w:val="Основной текст (5)"/>
    <w:basedOn w:val="a"/>
    <w:link w:val="5c"/>
    <w:rsid w:val="00DD5FE2"/>
    <w:pPr>
      <w:widowControl w:val="0"/>
      <w:spacing w:line="252" w:lineRule="auto"/>
      <w:jc w:val="center"/>
    </w:pPr>
    <w:rPr>
      <w:rFonts w:ascii="Arial" w:eastAsia="Arial" w:hAnsi="Arial" w:cs="Arial"/>
      <w:sz w:val="20"/>
      <w:szCs w:val="20"/>
    </w:rPr>
  </w:style>
  <w:style w:type="paragraph" w:customStyle="1" w:styleId="afffffffff7">
    <w:name w:val="Другое"/>
    <w:basedOn w:val="a"/>
    <w:link w:val="afffffffff6"/>
    <w:rsid w:val="00DD5FE2"/>
    <w:pPr>
      <w:widowControl w:val="0"/>
      <w:ind w:firstLine="400"/>
      <w:jc w:val="left"/>
    </w:pPr>
    <w:rPr>
      <w:szCs w:val="28"/>
    </w:rPr>
  </w:style>
  <w:style w:type="paragraph" w:customStyle="1" w:styleId="afffffffff9">
    <w:name w:val="Подпись к таблице"/>
    <w:basedOn w:val="a"/>
    <w:link w:val="afffffffff8"/>
    <w:rsid w:val="00DD5FE2"/>
    <w:pPr>
      <w:widowControl w:val="0"/>
      <w:jc w:val="left"/>
    </w:pPr>
    <w:rPr>
      <w:sz w:val="20"/>
      <w:szCs w:val="20"/>
    </w:rPr>
  </w:style>
  <w:style w:type="paragraph" w:customStyle="1" w:styleId="7b">
    <w:name w:val="Основной текст (7)"/>
    <w:basedOn w:val="a"/>
    <w:link w:val="7a"/>
    <w:rsid w:val="00DD5FE2"/>
    <w:pPr>
      <w:widowControl w:val="0"/>
      <w:spacing w:before="280" w:after="280"/>
      <w:jc w:val="center"/>
    </w:pPr>
    <w:rPr>
      <w:rFonts w:ascii="Arial" w:eastAsia="Arial" w:hAnsi="Arial" w:cs="Arial"/>
      <w:szCs w:val="28"/>
    </w:rPr>
  </w:style>
  <w:style w:type="character" w:customStyle="1" w:styleId="WWCharLFO1LVL2">
    <w:name w:val="WW_CharLFO1LVL2"/>
    <w:qFormat/>
    <w:rsid w:val="00DD5FE2"/>
    <w:rPr>
      <w:rFonts w:eastAsia="Times New Roman" w:cs="Times New Roman"/>
      <w:i w:val="0"/>
      <w:w w:val="100"/>
      <w:sz w:val="28"/>
      <w:szCs w:val="28"/>
      <w:lang w:val="ru-RU" w:eastAsia="en-US" w:bidi="ar-SA"/>
    </w:rPr>
  </w:style>
  <w:style w:type="table" w:customStyle="1" w:styleId="570">
    <w:name w:val="Сетка таблицы57"/>
    <w:basedOn w:val="a1"/>
    <w:next w:val="afc"/>
    <w:uiPriority w:val="59"/>
    <w:rsid w:val="00DD5F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7">
    <w:name w:val="Основной текст (9) + Не курсив"/>
    <w:aliases w:val="Интервал 0 pt,Основной текст + Курсив"/>
    <w:rsid w:val="00DD5FE2"/>
    <w:rPr>
      <w:rFonts w:ascii="Times New Roman" w:eastAsia="Times New Roman" w:hAnsi="Times New Roman" w:cs="Times New Roman" w:hint="default"/>
      <w:b w:val="0"/>
      <w:bCs w:val="0"/>
      <w:i/>
      <w:iCs/>
      <w:smallCaps w:val="0"/>
      <w:strike w:val="0"/>
      <w:dstrike w:val="0"/>
      <w:color w:val="000000"/>
      <w:spacing w:val="7"/>
      <w:w w:val="100"/>
      <w:position w:val="0"/>
      <w:sz w:val="20"/>
      <w:szCs w:val="20"/>
      <w:u w:val="none"/>
      <w:effect w:val="none"/>
      <w:lang w:val="ru-RU"/>
    </w:rPr>
  </w:style>
  <w:style w:type="numbering" w:customStyle="1" w:styleId="970">
    <w:name w:val="Нет списка97"/>
    <w:next w:val="a2"/>
    <w:uiPriority w:val="99"/>
    <w:semiHidden/>
    <w:unhideWhenUsed/>
    <w:rsid w:val="00DD5FE2"/>
  </w:style>
  <w:style w:type="table" w:customStyle="1" w:styleId="580">
    <w:name w:val="Сетка таблицы58"/>
    <w:basedOn w:val="a1"/>
    <w:next w:val="afc"/>
    <w:uiPriority w:val="59"/>
    <w:rsid w:val="00DD5FE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8">
    <w:name w:val="Нет списка98"/>
    <w:next w:val="a2"/>
    <w:uiPriority w:val="99"/>
    <w:semiHidden/>
    <w:unhideWhenUsed/>
    <w:rsid w:val="000637F2"/>
  </w:style>
  <w:style w:type="table" w:customStyle="1" w:styleId="591">
    <w:name w:val="Сетка таблицы59"/>
    <w:basedOn w:val="a1"/>
    <w:next w:val="afc"/>
    <w:uiPriority w:val="39"/>
    <w:rsid w:val="000637F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9">
    <w:name w:val="Нет списка99"/>
    <w:next w:val="a2"/>
    <w:uiPriority w:val="99"/>
    <w:semiHidden/>
    <w:unhideWhenUsed/>
    <w:rsid w:val="000637F2"/>
  </w:style>
  <w:style w:type="paragraph" w:customStyle="1" w:styleId="msonormal0">
    <w:name w:val="msonormal"/>
    <w:basedOn w:val="a"/>
    <w:uiPriority w:val="99"/>
    <w:rsid w:val="000637F2"/>
    <w:pPr>
      <w:spacing w:before="100" w:beforeAutospacing="1" w:after="100" w:afterAutospacing="1"/>
      <w:ind w:firstLine="567"/>
    </w:pPr>
    <w:rPr>
      <w:rFonts w:ascii="Arial" w:hAnsi="Arial"/>
      <w:sz w:val="24"/>
    </w:rPr>
  </w:style>
  <w:style w:type="table" w:customStyle="1" w:styleId="601">
    <w:name w:val="Сетка таблицы60"/>
    <w:basedOn w:val="a1"/>
    <w:next w:val="afc"/>
    <w:uiPriority w:val="59"/>
    <w:rsid w:val="000637F2"/>
    <w:rPr>
      <w:rFonts w:ascii="Calibri" w:eastAsia="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0">
    <w:name w:val="Нет списка100"/>
    <w:next w:val="a2"/>
    <w:uiPriority w:val="99"/>
    <w:semiHidden/>
    <w:unhideWhenUsed/>
    <w:rsid w:val="000637F2"/>
  </w:style>
  <w:style w:type="numbering" w:customStyle="1" w:styleId="144">
    <w:name w:val="Нет списка144"/>
    <w:next w:val="a2"/>
    <w:semiHidden/>
    <w:rsid w:val="000637F2"/>
  </w:style>
  <w:style w:type="table" w:customStyle="1" w:styleId="611">
    <w:name w:val="Сетка таблицы61"/>
    <w:basedOn w:val="a1"/>
    <w:next w:val="afc"/>
    <w:rsid w:val="00063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3">
    <w:name w:val="Нет списка233"/>
    <w:next w:val="a2"/>
    <w:uiPriority w:val="99"/>
    <w:semiHidden/>
    <w:unhideWhenUsed/>
    <w:rsid w:val="000637F2"/>
  </w:style>
  <w:style w:type="table" w:customStyle="1" w:styleId="1230">
    <w:name w:val="Сетка таблицы123"/>
    <w:basedOn w:val="a1"/>
    <w:next w:val="afc"/>
    <w:uiPriority w:val="99"/>
    <w:rsid w:val="000637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2"/>
    <w:uiPriority w:val="99"/>
    <w:semiHidden/>
    <w:unhideWhenUsed/>
    <w:rsid w:val="000637F2"/>
  </w:style>
  <w:style w:type="table" w:customStyle="1" w:styleId="2160">
    <w:name w:val="Сетка таблицы216"/>
    <w:basedOn w:val="a1"/>
    <w:next w:val="afc"/>
    <w:rsid w:val="00063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1"/>
    <w:uiPriority w:val="99"/>
    <w:rsid w:val="000637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0">
    <w:name w:val="Нет списка101"/>
    <w:next w:val="a2"/>
    <w:uiPriority w:val="99"/>
    <w:semiHidden/>
    <w:unhideWhenUsed/>
    <w:rsid w:val="000637F2"/>
  </w:style>
  <w:style w:type="numbering" w:customStyle="1" w:styleId="145">
    <w:name w:val="Нет списка145"/>
    <w:next w:val="a2"/>
    <w:uiPriority w:val="99"/>
    <w:semiHidden/>
    <w:unhideWhenUsed/>
    <w:rsid w:val="000637F2"/>
  </w:style>
  <w:style w:type="numbering" w:customStyle="1" w:styleId="234">
    <w:name w:val="Нет списка234"/>
    <w:next w:val="a2"/>
    <w:uiPriority w:val="99"/>
    <w:semiHidden/>
    <w:unhideWhenUsed/>
    <w:rsid w:val="000637F2"/>
  </w:style>
  <w:style w:type="table" w:customStyle="1" w:styleId="621">
    <w:name w:val="Сетка таблицы62"/>
    <w:basedOn w:val="a1"/>
    <w:next w:val="afc"/>
    <w:uiPriority w:val="99"/>
    <w:rsid w:val="000637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2"/>
    <w:uiPriority w:val="99"/>
    <w:semiHidden/>
    <w:unhideWhenUsed/>
    <w:rsid w:val="000637F2"/>
  </w:style>
  <w:style w:type="table" w:customStyle="1" w:styleId="1240">
    <w:name w:val="Сетка таблицы124"/>
    <w:basedOn w:val="a1"/>
    <w:next w:val="afc"/>
    <w:uiPriority w:val="99"/>
    <w:rsid w:val="000637F2"/>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1"/>
    <w:next w:val="afc"/>
    <w:uiPriority w:val="59"/>
    <w:rsid w:val="00DF3A46"/>
    <w:rPr>
      <w:rFonts w:asciiTheme="minorHAnsi" w:eastAsiaTheme="minorHAnsi" w:hAnsiTheme="minorHAnsi" w:cstheme="minorBid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20">
    <w:name w:val="Нет списка102"/>
    <w:next w:val="a2"/>
    <w:uiPriority w:val="99"/>
    <w:semiHidden/>
    <w:unhideWhenUsed/>
    <w:rsid w:val="0059374A"/>
  </w:style>
  <w:style w:type="paragraph" w:customStyle="1" w:styleId="listparagraph">
    <w:name w:val="listparagraph"/>
    <w:basedOn w:val="a"/>
    <w:rsid w:val="0059374A"/>
    <w:pPr>
      <w:spacing w:before="100" w:beforeAutospacing="1" w:after="100" w:afterAutospacing="1"/>
      <w:jc w:val="left"/>
    </w:pPr>
    <w:rPr>
      <w:sz w:val="24"/>
    </w:rPr>
  </w:style>
  <w:style w:type="numbering" w:customStyle="1" w:styleId="146">
    <w:name w:val="Нет списка146"/>
    <w:next w:val="a2"/>
    <w:uiPriority w:val="99"/>
    <w:semiHidden/>
    <w:unhideWhenUsed/>
    <w:rsid w:val="0059374A"/>
  </w:style>
  <w:style w:type="table" w:customStyle="1" w:styleId="631">
    <w:name w:val="Сетка таблицы63"/>
    <w:basedOn w:val="a1"/>
    <w:next w:val="afc"/>
    <w:uiPriority w:val="59"/>
    <w:rsid w:val="005937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30">
    <w:name w:val="Нет списка103"/>
    <w:next w:val="a2"/>
    <w:uiPriority w:val="99"/>
    <w:semiHidden/>
    <w:unhideWhenUsed/>
    <w:rsid w:val="0059374A"/>
  </w:style>
  <w:style w:type="character" w:customStyle="1" w:styleId="afffffffffa">
    <w:name w:val="Сноска_"/>
    <w:basedOn w:val="a0"/>
    <w:link w:val="afffffffffb"/>
    <w:rsid w:val="0059374A"/>
  </w:style>
  <w:style w:type="paragraph" w:customStyle="1" w:styleId="afffffffffb">
    <w:name w:val="Сноска"/>
    <w:basedOn w:val="a"/>
    <w:link w:val="afffffffffa"/>
    <w:rsid w:val="0059374A"/>
    <w:pPr>
      <w:widowControl w:val="0"/>
      <w:jc w:val="left"/>
    </w:pPr>
    <w:rPr>
      <w:sz w:val="20"/>
      <w:szCs w:val="20"/>
    </w:rPr>
  </w:style>
  <w:style w:type="table" w:customStyle="1" w:styleId="641">
    <w:name w:val="Сетка таблицы64"/>
    <w:basedOn w:val="a1"/>
    <w:next w:val="afc"/>
    <w:uiPriority w:val="59"/>
    <w:rsid w:val="0059374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3248C"/>
    <w:rPr>
      <w:rFonts w:ascii="Calibri" w:hAnsi="Calibri"/>
      <w:sz w:val="22"/>
      <w:szCs w:val="22"/>
    </w:rPr>
    <w:tblPr>
      <w:tblCellMar>
        <w:top w:w="0" w:type="dxa"/>
        <w:left w:w="0" w:type="dxa"/>
        <w:bottom w:w="0" w:type="dxa"/>
        <w:right w:w="0" w:type="dxa"/>
      </w:tblCellMar>
    </w:tblPr>
  </w:style>
  <w:style w:type="numbering" w:customStyle="1" w:styleId="1040">
    <w:name w:val="Нет списка104"/>
    <w:next w:val="a2"/>
    <w:uiPriority w:val="99"/>
    <w:semiHidden/>
    <w:unhideWhenUsed/>
    <w:rsid w:val="00306253"/>
  </w:style>
  <w:style w:type="character" w:customStyle="1" w:styleId="s21">
    <w:name w:val="s2"/>
    <w:rsid w:val="00306253"/>
  </w:style>
  <w:style w:type="table" w:customStyle="1" w:styleId="651">
    <w:name w:val="Сетка таблицы65"/>
    <w:basedOn w:val="a1"/>
    <w:next w:val="afc"/>
    <w:uiPriority w:val="59"/>
    <w:rsid w:val="0030625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9965">
      <w:bodyDiv w:val="1"/>
      <w:marLeft w:val="0"/>
      <w:marRight w:val="0"/>
      <w:marTop w:val="0"/>
      <w:marBottom w:val="0"/>
      <w:divBdr>
        <w:top w:val="none" w:sz="0" w:space="0" w:color="auto"/>
        <w:left w:val="none" w:sz="0" w:space="0" w:color="auto"/>
        <w:bottom w:val="none" w:sz="0" w:space="0" w:color="auto"/>
        <w:right w:val="none" w:sz="0" w:space="0" w:color="auto"/>
      </w:divBdr>
    </w:div>
    <w:div w:id="144972623">
      <w:bodyDiv w:val="1"/>
      <w:marLeft w:val="0"/>
      <w:marRight w:val="0"/>
      <w:marTop w:val="0"/>
      <w:marBottom w:val="0"/>
      <w:divBdr>
        <w:top w:val="none" w:sz="0" w:space="0" w:color="auto"/>
        <w:left w:val="none" w:sz="0" w:space="0" w:color="auto"/>
        <w:bottom w:val="none" w:sz="0" w:space="0" w:color="auto"/>
        <w:right w:val="none" w:sz="0" w:space="0" w:color="auto"/>
      </w:divBdr>
    </w:div>
    <w:div w:id="221184260">
      <w:bodyDiv w:val="1"/>
      <w:marLeft w:val="0"/>
      <w:marRight w:val="0"/>
      <w:marTop w:val="0"/>
      <w:marBottom w:val="0"/>
      <w:divBdr>
        <w:top w:val="none" w:sz="0" w:space="0" w:color="auto"/>
        <w:left w:val="none" w:sz="0" w:space="0" w:color="auto"/>
        <w:bottom w:val="none" w:sz="0" w:space="0" w:color="auto"/>
        <w:right w:val="none" w:sz="0" w:space="0" w:color="auto"/>
      </w:divBdr>
    </w:div>
    <w:div w:id="221211900">
      <w:bodyDiv w:val="1"/>
      <w:marLeft w:val="0"/>
      <w:marRight w:val="0"/>
      <w:marTop w:val="0"/>
      <w:marBottom w:val="0"/>
      <w:divBdr>
        <w:top w:val="none" w:sz="0" w:space="0" w:color="auto"/>
        <w:left w:val="none" w:sz="0" w:space="0" w:color="auto"/>
        <w:bottom w:val="none" w:sz="0" w:space="0" w:color="auto"/>
        <w:right w:val="none" w:sz="0" w:space="0" w:color="auto"/>
      </w:divBdr>
    </w:div>
    <w:div w:id="386605874">
      <w:bodyDiv w:val="1"/>
      <w:marLeft w:val="0"/>
      <w:marRight w:val="0"/>
      <w:marTop w:val="0"/>
      <w:marBottom w:val="0"/>
      <w:divBdr>
        <w:top w:val="none" w:sz="0" w:space="0" w:color="auto"/>
        <w:left w:val="none" w:sz="0" w:space="0" w:color="auto"/>
        <w:bottom w:val="none" w:sz="0" w:space="0" w:color="auto"/>
        <w:right w:val="none" w:sz="0" w:space="0" w:color="auto"/>
      </w:divBdr>
    </w:div>
    <w:div w:id="634944061">
      <w:bodyDiv w:val="1"/>
      <w:marLeft w:val="0"/>
      <w:marRight w:val="0"/>
      <w:marTop w:val="0"/>
      <w:marBottom w:val="0"/>
      <w:divBdr>
        <w:top w:val="none" w:sz="0" w:space="0" w:color="auto"/>
        <w:left w:val="none" w:sz="0" w:space="0" w:color="auto"/>
        <w:bottom w:val="none" w:sz="0" w:space="0" w:color="auto"/>
        <w:right w:val="none" w:sz="0" w:space="0" w:color="auto"/>
      </w:divBdr>
    </w:div>
    <w:div w:id="702563266">
      <w:bodyDiv w:val="1"/>
      <w:marLeft w:val="0"/>
      <w:marRight w:val="0"/>
      <w:marTop w:val="0"/>
      <w:marBottom w:val="0"/>
      <w:divBdr>
        <w:top w:val="none" w:sz="0" w:space="0" w:color="auto"/>
        <w:left w:val="none" w:sz="0" w:space="0" w:color="auto"/>
        <w:bottom w:val="none" w:sz="0" w:space="0" w:color="auto"/>
        <w:right w:val="none" w:sz="0" w:space="0" w:color="auto"/>
      </w:divBdr>
    </w:div>
    <w:div w:id="827478085">
      <w:bodyDiv w:val="1"/>
      <w:marLeft w:val="0"/>
      <w:marRight w:val="0"/>
      <w:marTop w:val="0"/>
      <w:marBottom w:val="0"/>
      <w:divBdr>
        <w:top w:val="none" w:sz="0" w:space="0" w:color="auto"/>
        <w:left w:val="none" w:sz="0" w:space="0" w:color="auto"/>
        <w:bottom w:val="none" w:sz="0" w:space="0" w:color="auto"/>
        <w:right w:val="none" w:sz="0" w:space="0" w:color="auto"/>
      </w:divBdr>
    </w:div>
    <w:div w:id="894586151">
      <w:bodyDiv w:val="1"/>
      <w:marLeft w:val="0"/>
      <w:marRight w:val="0"/>
      <w:marTop w:val="0"/>
      <w:marBottom w:val="0"/>
      <w:divBdr>
        <w:top w:val="none" w:sz="0" w:space="0" w:color="auto"/>
        <w:left w:val="none" w:sz="0" w:space="0" w:color="auto"/>
        <w:bottom w:val="none" w:sz="0" w:space="0" w:color="auto"/>
        <w:right w:val="none" w:sz="0" w:space="0" w:color="auto"/>
      </w:divBdr>
    </w:div>
    <w:div w:id="936987047">
      <w:bodyDiv w:val="1"/>
      <w:marLeft w:val="0"/>
      <w:marRight w:val="0"/>
      <w:marTop w:val="0"/>
      <w:marBottom w:val="0"/>
      <w:divBdr>
        <w:top w:val="none" w:sz="0" w:space="0" w:color="auto"/>
        <w:left w:val="none" w:sz="0" w:space="0" w:color="auto"/>
        <w:bottom w:val="none" w:sz="0" w:space="0" w:color="auto"/>
        <w:right w:val="none" w:sz="0" w:space="0" w:color="auto"/>
      </w:divBdr>
    </w:div>
    <w:div w:id="1044257609">
      <w:bodyDiv w:val="1"/>
      <w:marLeft w:val="0"/>
      <w:marRight w:val="0"/>
      <w:marTop w:val="0"/>
      <w:marBottom w:val="0"/>
      <w:divBdr>
        <w:top w:val="none" w:sz="0" w:space="0" w:color="auto"/>
        <w:left w:val="none" w:sz="0" w:space="0" w:color="auto"/>
        <w:bottom w:val="none" w:sz="0" w:space="0" w:color="auto"/>
        <w:right w:val="none" w:sz="0" w:space="0" w:color="auto"/>
      </w:divBdr>
    </w:div>
    <w:div w:id="1075589106">
      <w:bodyDiv w:val="1"/>
      <w:marLeft w:val="0"/>
      <w:marRight w:val="0"/>
      <w:marTop w:val="0"/>
      <w:marBottom w:val="0"/>
      <w:divBdr>
        <w:top w:val="none" w:sz="0" w:space="0" w:color="auto"/>
        <w:left w:val="none" w:sz="0" w:space="0" w:color="auto"/>
        <w:bottom w:val="none" w:sz="0" w:space="0" w:color="auto"/>
        <w:right w:val="none" w:sz="0" w:space="0" w:color="auto"/>
      </w:divBdr>
    </w:div>
    <w:div w:id="1218661860">
      <w:bodyDiv w:val="1"/>
      <w:marLeft w:val="0"/>
      <w:marRight w:val="0"/>
      <w:marTop w:val="0"/>
      <w:marBottom w:val="0"/>
      <w:divBdr>
        <w:top w:val="none" w:sz="0" w:space="0" w:color="auto"/>
        <w:left w:val="none" w:sz="0" w:space="0" w:color="auto"/>
        <w:bottom w:val="none" w:sz="0" w:space="0" w:color="auto"/>
        <w:right w:val="none" w:sz="0" w:space="0" w:color="auto"/>
      </w:divBdr>
    </w:div>
    <w:div w:id="1274559621">
      <w:bodyDiv w:val="1"/>
      <w:marLeft w:val="0"/>
      <w:marRight w:val="0"/>
      <w:marTop w:val="0"/>
      <w:marBottom w:val="0"/>
      <w:divBdr>
        <w:top w:val="none" w:sz="0" w:space="0" w:color="auto"/>
        <w:left w:val="none" w:sz="0" w:space="0" w:color="auto"/>
        <w:bottom w:val="none" w:sz="0" w:space="0" w:color="auto"/>
        <w:right w:val="none" w:sz="0" w:space="0" w:color="auto"/>
      </w:divBdr>
    </w:div>
    <w:div w:id="1281377161">
      <w:bodyDiv w:val="1"/>
      <w:marLeft w:val="0"/>
      <w:marRight w:val="0"/>
      <w:marTop w:val="0"/>
      <w:marBottom w:val="0"/>
      <w:divBdr>
        <w:top w:val="none" w:sz="0" w:space="0" w:color="auto"/>
        <w:left w:val="none" w:sz="0" w:space="0" w:color="auto"/>
        <w:bottom w:val="none" w:sz="0" w:space="0" w:color="auto"/>
        <w:right w:val="none" w:sz="0" w:space="0" w:color="auto"/>
      </w:divBdr>
    </w:div>
    <w:div w:id="1368876905">
      <w:bodyDiv w:val="1"/>
      <w:marLeft w:val="0"/>
      <w:marRight w:val="0"/>
      <w:marTop w:val="0"/>
      <w:marBottom w:val="0"/>
      <w:divBdr>
        <w:top w:val="none" w:sz="0" w:space="0" w:color="auto"/>
        <w:left w:val="none" w:sz="0" w:space="0" w:color="auto"/>
        <w:bottom w:val="none" w:sz="0" w:space="0" w:color="auto"/>
        <w:right w:val="none" w:sz="0" w:space="0" w:color="auto"/>
      </w:divBdr>
    </w:div>
    <w:div w:id="1447046584">
      <w:bodyDiv w:val="1"/>
      <w:marLeft w:val="0"/>
      <w:marRight w:val="0"/>
      <w:marTop w:val="0"/>
      <w:marBottom w:val="0"/>
      <w:divBdr>
        <w:top w:val="none" w:sz="0" w:space="0" w:color="auto"/>
        <w:left w:val="none" w:sz="0" w:space="0" w:color="auto"/>
        <w:bottom w:val="none" w:sz="0" w:space="0" w:color="auto"/>
        <w:right w:val="none" w:sz="0" w:space="0" w:color="auto"/>
      </w:divBdr>
    </w:div>
    <w:div w:id="1758476937">
      <w:bodyDiv w:val="1"/>
      <w:marLeft w:val="0"/>
      <w:marRight w:val="0"/>
      <w:marTop w:val="0"/>
      <w:marBottom w:val="0"/>
      <w:divBdr>
        <w:top w:val="none" w:sz="0" w:space="0" w:color="auto"/>
        <w:left w:val="none" w:sz="0" w:space="0" w:color="auto"/>
        <w:bottom w:val="none" w:sz="0" w:space="0" w:color="auto"/>
        <w:right w:val="none" w:sz="0" w:space="0" w:color="auto"/>
      </w:divBdr>
    </w:div>
    <w:div w:id="1786582161">
      <w:bodyDiv w:val="1"/>
      <w:marLeft w:val="0"/>
      <w:marRight w:val="0"/>
      <w:marTop w:val="0"/>
      <w:marBottom w:val="0"/>
      <w:divBdr>
        <w:top w:val="none" w:sz="0" w:space="0" w:color="auto"/>
        <w:left w:val="none" w:sz="0" w:space="0" w:color="auto"/>
        <w:bottom w:val="none" w:sz="0" w:space="0" w:color="auto"/>
        <w:right w:val="none" w:sz="0" w:space="0" w:color="auto"/>
      </w:divBdr>
    </w:div>
    <w:div w:id="1832401715">
      <w:bodyDiv w:val="1"/>
      <w:marLeft w:val="0"/>
      <w:marRight w:val="0"/>
      <w:marTop w:val="0"/>
      <w:marBottom w:val="0"/>
      <w:divBdr>
        <w:top w:val="none" w:sz="0" w:space="0" w:color="auto"/>
        <w:left w:val="none" w:sz="0" w:space="0" w:color="auto"/>
        <w:bottom w:val="none" w:sz="0" w:space="0" w:color="auto"/>
        <w:right w:val="none" w:sz="0" w:space="0" w:color="auto"/>
      </w:divBdr>
    </w:div>
    <w:div w:id="1925645178">
      <w:bodyDiv w:val="1"/>
      <w:marLeft w:val="0"/>
      <w:marRight w:val="0"/>
      <w:marTop w:val="0"/>
      <w:marBottom w:val="0"/>
      <w:divBdr>
        <w:top w:val="none" w:sz="0" w:space="0" w:color="auto"/>
        <w:left w:val="none" w:sz="0" w:space="0" w:color="auto"/>
        <w:bottom w:val="none" w:sz="0" w:space="0" w:color="auto"/>
        <w:right w:val="none" w:sz="0" w:space="0" w:color="auto"/>
      </w:divBdr>
    </w:div>
    <w:div w:id="1983148091">
      <w:bodyDiv w:val="1"/>
      <w:marLeft w:val="0"/>
      <w:marRight w:val="0"/>
      <w:marTop w:val="0"/>
      <w:marBottom w:val="0"/>
      <w:divBdr>
        <w:top w:val="none" w:sz="0" w:space="0" w:color="auto"/>
        <w:left w:val="none" w:sz="0" w:space="0" w:color="auto"/>
        <w:bottom w:val="none" w:sz="0" w:space="0" w:color="auto"/>
        <w:right w:val="none" w:sz="0" w:space="0" w:color="auto"/>
      </w:divBdr>
    </w:div>
    <w:div w:id="1992320905">
      <w:bodyDiv w:val="1"/>
      <w:marLeft w:val="0"/>
      <w:marRight w:val="0"/>
      <w:marTop w:val="0"/>
      <w:marBottom w:val="0"/>
      <w:divBdr>
        <w:top w:val="none" w:sz="0" w:space="0" w:color="auto"/>
        <w:left w:val="none" w:sz="0" w:space="0" w:color="auto"/>
        <w:bottom w:val="none" w:sz="0" w:space="0" w:color="auto"/>
        <w:right w:val="none" w:sz="0" w:space="0" w:color="auto"/>
      </w:divBdr>
    </w:div>
    <w:div w:id="2047025271">
      <w:bodyDiv w:val="1"/>
      <w:marLeft w:val="0"/>
      <w:marRight w:val="0"/>
      <w:marTop w:val="0"/>
      <w:marBottom w:val="0"/>
      <w:divBdr>
        <w:top w:val="none" w:sz="0" w:space="0" w:color="auto"/>
        <w:left w:val="none" w:sz="0" w:space="0" w:color="auto"/>
        <w:bottom w:val="none" w:sz="0" w:space="0" w:color="auto"/>
        <w:right w:val="none" w:sz="0" w:space="0" w:color="auto"/>
      </w:divBdr>
    </w:div>
    <w:div w:id="2092726877">
      <w:bodyDiv w:val="1"/>
      <w:marLeft w:val="0"/>
      <w:marRight w:val="0"/>
      <w:marTop w:val="0"/>
      <w:marBottom w:val="0"/>
      <w:divBdr>
        <w:top w:val="none" w:sz="0" w:space="0" w:color="auto"/>
        <w:left w:val="none" w:sz="0" w:space="0" w:color="auto"/>
        <w:bottom w:val="none" w:sz="0" w:space="0" w:color="auto"/>
        <w:right w:val="none" w:sz="0" w:space="0" w:color="auto"/>
      </w:divBdr>
    </w:div>
    <w:div w:id="2095278740">
      <w:bodyDiv w:val="1"/>
      <w:marLeft w:val="0"/>
      <w:marRight w:val="0"/>
      <w:marTop w:val="0"/>
      <w:marBottom w:val="0"/>
      <w:divBdr>
        <w:top w:val="none" w:sz="0" w:space="0" w:color="auto"/>
        <w:left w:val="none" w:sz="0" w:space="0" w:color="auto"/>
        <w:bottom w:val="none" w:sz="0" w:space="0" w:color="auto"/>
        <w:right w:val="none" w:sz="0" w:space="0" w:color="auto"/>
      </w:divBdr>
    </w:div>
    <w:div w:id="214607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image" Target="media/image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1927800CB3981DAEDE91ECAA4DFEB92EF99A9D8B83056BE4F2CCF10CEE2730DB5311F81DB92678D65E275957994B7B47E9BA5FD538B0P0M" TargetMode="External"/><Relationship Id="rId17" Type="http://schemas.openxmlformats.org/officeDocument/2006/relationships/hyperlink" Target="https://login.consultant.ru/link/?req=doc&amp;base=LAW&amp;n=430635&amp;date=04.06.2023"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F29D8E1031341F8A226F74B7304BE880748F76088C40B418A4EDB74E96E84BE5F757ABF8F981DBC5B489F26EF24D0BC7370E5118F947D0FDkDJEM"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927800CB3981DAEDE91ECAA4DFEB92EF99A9D8B83056BE4F2CCF10CEE2730DB5311F81AB92427D34B36015B915C6544F4A65DD7B3P9M"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DBF2678D65E275957994B7B47E9BA5FD538B0P0M" TargetMode="External"/><Relationship Id="rId23" Type="http://schemas.openxmlformats.org/officeDocument/2006/relationships/header" Target="header5.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consultantplus://offline/ref=1927800CB3981DAEDE91ECAA4DFEB92EF99A9D8B83056BE4F2CCF10CEE2730DB5311F81FBA2F70870D68580BDC176846E3BA5DD6240191F4BEPFM" TargetMode="External"/><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D7AAD-C11C-4F43-9F35-2386E339B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636</TotalTime>
  <Pages>34</Pages>
  <Words>18201</Words>
  <Characters>103752</Characters>
  <Application>Microsoft Office Word</Application>
  <DocSecurity>0</DocSecurity>
  <Lines>864</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121710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Любовь</cp:lastModifiedBy>
  <cp:revision>18</cp:revision>
  <cp:lastPrinted>2024-07-23T06:59:00Z</cp:lastPrinted>
  <dcterms:created xsi:type="dcterms:W3CDTF">2024-02-27T13:13:00Z</dcterms:created>
  <dcterms:modified xsi:type="dcterms:W3CDTF">2024-07-23T07:08:00Z</dcterms:modified>
</cp:coreProperties>
</file>